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4746BE" w14:textId="3B817A4D" w:rsidR="00E4350D" w:rsidRDefault="002D473A" w:rsidP="00E4350D">
      <w:pPr>
        <w:pStyle w:val="Corpotesto"/>
        <w:rPr>
          <w:sz w:val="17"/>
        </w:rPr>
      </w:pPr>
      <w:r>
        <w:rPr>
          <w:sz w:val="16"/>
          <w:szCs w:val="16"/>
        </w:rPr>
        <w:t xml:space="preserve">                                                    </w:t>
      </w:r>
      <w:r w:rsidR="00EC3183">
        <w:rPr>
          <w:sz w:val="16"/>
          <w:szCs w:val="16"/>
        </w:rPr>
        <w:t xml:space="preserve">          </w:t>
      </w:r>
      <w:r>
        <w:rPr>
          <w:sz w:val="16"/>
          <w:szCs w:val="16"/>
        </w:rPr>
        <w:t xml:space="preserve">    </w:t>
      </w:r>
      <w:r w:rsidR="00EC3183">
        <w:rPr>
          <w:sz w:val="16"/>
          <w:szCs w:val="16"/>
        </w:rPr>
        <w:t xml:space="preserve">   </w:t>
      </w:r>
      <w:r>
        <w:rPr>
          <w:sz w:val="16"/>
          <w:szCs w:val="16"/>
        </w:rPr>
        <w:t xml:space="preserve">  </w:t>
      </w:r>
      <w:r w:rsidR="00EC3183">
        <w:rPr>
          <w:sz w:val="16"/>
          <w:szCs w:val="16"/>
        </w:rPr>
        <w:t xml:space="preserve">                                                            </w:t>
      </w:r>
      <w:r>
        <w:rPr>
          <w:sz w:val="16"/>
          <w:szCs w:val="16"/>
        </w:rPr>
        <w:t xml:space="preserve">   </w:t>
      </w:r>
      <w:r w:rsidR="00E4350D">
        <w:rPr>
          <w:sz w:val="16"/>
          <w:szCs w:val="16"/>
        </w:rPr>
        <w:t xml:space="preserve">                                                                                                                                      </w:t>
      </w:r>
    </w:p>
    <w:p w14:paraId="0F759EB6" w14:textId="144298B3" w:rsidR="007C493B" w:rsidRDefault="00CE4668" w:rsidP="00BE3183">
      <w:pPr>
        <w:tabs>
          <w:tab w:val="left" w:pos="6812"/>
        </w:tabs>
        <w:rPr>
          <w:rFonts w:asciiTheme="minorHAnsi" w:eastAsiaTheme="minorEastAsia" w:hAnsiTheme="minorHAnsi" w:cstheme="minorHAnsi"/>
          <w:b/>
          <w:color w:val="FF0000"/>
          <w:sz w:val="22"/>
          <w:szCs w:val="22"/>
          <w:u w:val="single"/>
          <w:lang w:eastAsia="ar-SA"/>
        </w:rPr>
      </w:pPr>
      <w:r w:rsidRPr="00E76F9C">
        <w:rPr>
          <w:rFonts w:asciiTheme="minorHAnsi" w:hAnsiTheme="minorHAnsi" w:cstheme="minorHAnsi"/>
          <w:sz w:val="22"/>
          <w:szCs w:val="22"/>
          <w:lang w:eastAsia="ar-SA"/>
        </w:rPr>
        <w:tab/>
      </w:r>
    </w:p>
    <w:p w14:paraId="08437670" w14:textId="581A54AD" w:rsidR="00C20594" w:rsidRPr="005E407E" w:rsidRDefault="00C20594" w:rsidP="00C20594">
      <w:pPr>
        <w:widowControl w:val="0"/>
        <w:suppressAutoHyphens/>
        <w:autoSpaceDE w:val="0"/>
        <w:spacing w:line="276" w:lineRule="auto"/>
        <w:rPr>
          <w:rFonts w:asciiTheme="minorHAnsi" w:eastAsiaTheme="minorEastAsia" w:hAnsiTheme="minorHAnsi" w:cstheme="minorHAnsi"/>
          <w:sz w:val="18"/>
          <w:szCs w:val="18"/>
        </w:rPr>
      </w:pPr>
      <w:r w:rsidRPr="005E407E">
        <w:rPr>
          <w:rFonts w:asciiTheme="minorHAnsi" w:eastAsiaTheme="minorEastAsia" w:hAnsiTheme="minorHAnsi" w:cstheme="minorHAnsi"/>
          <w:b/>
          <w:sz w:val="22"/>
          <w:szCs w:val="22"/>
          <w:u w:val="single"/>
          <w:lang w:eastAsia="ar-SA"/>
        </w:rPr>
        <w:t>ALLEGATO A</w:t>
      </w:r>
      <w:r w:rsidRPr="005E407E">
        <w:rPr>
          <w:rFonts w:asciiTheme="minorHAnsi" w:eastAsiaTheme="minorEastAsia" w:hAnsiTheme="minorHAnsi" w:cstheme="minorHAnsi"/>
          <w:sz w:val="22"/>
          <w:szCs w:val="22"/>
          <w:u w:val="single"/>
          <w:lang w:eastAsia="ar-SA"/>
        </w:rPr>
        <w:t xml:space="preserve"> istanza di partecipazione </w:t>
      </w:r>
      <w:r w:rsidR="000833AA" w:rsidRPr="005E407E">
        <w:rPr>
          <w:rFonts w:asciiTheme="minorHAnsi" w:eastAsiaTheme="minorEastAsia" w:hAnsiTheme="minorHAnsi" w:cstheme="minorHAnsi"/>
          <w:sz w:val="22"/>
          <w:szCs w:val="22"/>
          <w:u w:val="single"/>
          <w:lang w:eastAsia="ar-SA"/>
        </w:rPr>
        <w:t xml:space="preserve">DOCENTI </w:t>
      </w:r>
      <w:proofErr w:type="gramStart"/>
      <w:r w:rsidR="000833AA" w:rsidRPr="005E407E">
        <w:rPr>
          <w:rFonts w:asciiTheme="minorHAnsi" w:eastAsiaTheme="minorEastAsia" w:hAnsiTheme="minorHAnsi" w:cstheme="minorHAnsi"/>
          <w:sz w:val="22"/>
          <w:szCs w:val="22"/>
          <w:u w:val="single"/>
          <w:lang w:eastAsia="ar-SA"/>
        </w:rPr>
        <w:t>INTERNI  PROGETTO</w:t>
      </w:r>
      <w:proofErr w:type="gramEnd"/>
      <w:r w:rsidR="000833AA" w:rsidRPr="005E407E">
        <w:rPr>
          <w:rFonts w:asciiTheme="minorHAnsi" w:eastAsiaTheme="minorEastAsia" w:hAnsiTheme="minorHAnsi" w:cstheme="minorHAnsi"/>
          <w:sz w:val="22"/>
          <w:szCs w:val="22"/>
          <w:u w:val="single"/>
          <w:lang w:eastAsia="ar-SA"/>
        </w:rPr>
        <w:t xml:space="preserve"> </w:t>
      </w:r>
      <w:r w:rsidRPr="005E407E">
        <w:rPr>
          <w:rFonts w:asciiTheme="minorHAnsi" w:eastAsiaTheme="minorEastAsia" w:hAnsiTheme="minorHAnsi" w:cstheme="minorHAnsi"/>
          <w:sz w:val="22"/>
          <w:szCs w:val="22"/>
          <w:u w:val="single"/>
          <w:lang w:eastAsia="ar-SA"/>
        </w:rPr>
        <w:t xml:space="preserve"> </w:t>
      </w:r>
      <w:r w:rsidR="003C5971" w:rsidRPr="005E407E">
        <w:rPr>
          <w:rFonts w:asciiTheme="minorHAnsi" w:eastAsiaTheme="minorEastAsia" w:hAnsiTheme="minorHAnsi" w:cstheme="minorHAnsi"/>
          <w:sz w:val="22"/>
          <w:szCs w:val="22"/>
          <w:u w:val="single"/>
          <w:lang w:eastAsia="ar-SA"/>
        </w:rPr>
        <w:t xml:space="preserve">PNRR </w:t>
      </w:r>
      <w:r w:rsidR="000833AA" w:rsidRPr="005E407E">
        <w:rPr>
          <w:rFonts w:asciiTheme="minorHAnsi" w:eastAsiaTheme="minorEastAsia" w:hAnsiTheme="minorHAnsi" w:cstheme="minorHAnsi"/>
          <w:sz w:val="22"/>
          <w:szCs w:val="22"/>
          <w:u w:val="single"/>
          <w:lang w:eastAsia="ar-SA"/>
        </w:rPr>
        <w:t>SCUOLA 4.0</w:t>
      </w:r>
    </w:p>
    <w:p w14:paraId="1F236674" w14:textId="77777777" w:rsidR="00C20594" w:rsidRPr="005E407E" w:rsidRDefault="00C20594" w:rsidP="00C20594">
      <w:pPr>
        <w:autoSpaceDE w:val="0"/>
        <w:spacing w:line="276" w:lineRule="auto"/>
        <w:rPr>
          <w:rFonts w:asciiTheme="minorHAnsi" w:eastAsiaTheme="minorEastAsia" w:hAnsiTheme="minorHAnsi" w:cstheme="minorHAnsi"/>
          <w:sz w:val="22"/>
          <w:szCs w:val="22"/>
        </w:rPr>
      </w:pPr>
      <w:r w:rsidRPr="005E407E">
        <w:rPr>
          <w:rFonts w:asciiTheme="minorHAnsi" w:eastAsiaTheme="minorEastAsia" w:hAnsiTheme="minorHAnsi" w:cstheme="minorHAnsi"/>
          <w:sz w:val="22"/>
          <w:szCs w:val="22"/>
        </w:rPr>
        <w:tab/>
      </w:r>
      <w:r w:rsidRPr="005E407E">
        <w:rPr>
          <w:rFonts w:asciiTheme="minorHAnsi" w:eastAsiaTheme="minorEastAsia" w:hAnsiTheme="minorHAnsi" w:cstheme="minorHAnsi"/>
          <w:sz w:val="22"/>
          <w:szCs w:val="22"/>
        </w:rPr>
        <w:tab/>
      </w:r>
      <w:r w:rsidRPr="005E407E">
        <w:rPr>
          <w:rFonts w:asciiTheme="minorHAnsi" w:eastAsiaTheme="minorEastAsia" w:hAnsiTheme="minorHAnsi" w:cstheme="minorHAnsi"/>
          <w:sz w:val="22"/>
          <w:szCs w:val="22"/>
        </w:rPr>
        <w:tab/>
      </w:r>
      <w:r w:rsidRPr="005E407E">
        <w:rPr>
          <w:rFonts w:asciiTheme="minorHAnsi" w:eastAsiaTheme="minorEastAsia" w:hAnsiTheme="minorHAnsi" w:cstheme="minorHAnsi"/>
          <w:sz w:val="22"/>
          <w:szCs w:val="22"/>
        </w:rPr>
        <w:tab/>
      </w:r>
      <w:r w:rsidRPr="005E407E">
        <w:rPr>
          <w:rFonts w:asciiTheme="minorHAnsi" w:eastAsiaTheme="minorEastAsia" w:hAnsiTheme="minorHAnsi" w:cstheme="minorHAnsi"/>
          <w:sz w:val="22"/>
          <w:szCs w:val="22"/>
        </w:rPr>
        <w:tab/>
      </w:r>
      <w:r w:rsidRPr="005E407E">
        <w:rPr>
          <w:rFonts w:asciiTheme="minorHAnsi" w:eastAsiaTheme="minorEastAsia" w:hAnsiTheme="minorHAnsi" w:cstheme="minorHAnsi"/>
          <w:sz w:val="22"/>
          <w:szCs w:val="22"/>
        </w:rPr>
        <w:tab/>
      </w:r>
      <w:r w:rsidRPr="005E407E">
        <w:rPr>
          <w:rFonts w:asciiTheme="minorHAnsi" w:eastAsiaTheme="minorEastAsia" w:hAnsiTheme="minorHAnsi" w:cstheme="minorHAnsi"/>
          <w:sz w:val="22"/>
          <w:szCs w:val="22"/>
        </w:rPr>
        <w:tab/>
      </w:r>
      <w:r w:rsidRPr="005E407E">
        <w:rPr>
          <w:rFonts w:asciiTheme="minorHAnsi" w:eastAsiaTheme="minorEastAsia" w:hAnsiTheme="minorHAnsi" w:cstheme="minorHAnsi"/>
          <w:sz w:val="22"/>
          <w:szCs w:val="22"/>
        </w:rPr>
        <w:tab/>
        <w:t xml:space="preserve">      </w:t>
      </w:r>
    </w:p>
    <w:p w14:paraId="314B7113" w14:textId="77777777" w:rsidR="005E407E" w:rsidRDefault="00C20594" w:rsidP="005E407E">
      <w:pPr>
        <w:autoSpaceDE w:val="0"/>
        <w:spacing w:line="276" w:lineRule="auto"/>
        <w:ind w:left="5664" w:firstLine="708"/>
        <w:rPr>
          <w:rFonts w:asciiTheme="minorHAnsi" w:eastAsiaTheme="minorEastAsia" w:hAnsiTheme="minorHAnsi" w:cstheme="minorHAnsi"/>
          <w:sz w:val="22"/>
          <w:szCs w:val="22"/>
        </w:rPr>
      </w:pPr>
      <w:r w:rsidRPr="005E407E">
        <w:rPr>
          <w:rFonts w:asciiTheme="minorHAnsi" w:eastAsiaTheme="minorEastAsia" w:hAnsiTheme="minorHAnsi" w:cstheme="minorHAnsi"/>
          <w:sz w:val="22"/>
          <w:szCs w:val="22"/>
        </w:rPr>
        <w:t>Al Dirigente Scolastico</w:t>
      </w:r>
    </w:p>
    <w:p w14:paraId="06F5AD12" w14:textId="363DB8D9" w:rsidR="005E407E" w:rsidRPr="005E407E" w:rsidRDefault="005E407E" w:rsidP="005E407E">
      <w:pPr>
        <w:autoSpaceDE w:val="0"/>
        <w:spacing w:line="276" w:lineRule="auto"/>
        <w:ind w:left="5664" w:firstLine="708"/>
        <w:rPr>
          <w:rFonts w:asciiTheme="minorHAnsi" w:eastAsiaTheme="minorEastAsia" w:hAnsiTheme="minorHAnsi" w:cstheme="minorHAnsi"/>
          <w:sz w:val="22"/>
          <w:szCs w:val="22"/>
        </w:rPr>
      </w:pPr>
      <w:r>
        <w:rPr>
          <w:rFonts w:asciiTheme="minorHAnsi" w:eastAsiaTheme="minorEastAsia" w:hAnsiTheme="minorHAnsi" w:cstheme="minorHAnsi"/>
          <w:sz w:val="22"/>
          <w:szCs w:val="22"/>
        </w:rPr>
        <w:t xml:space="preserve">IC “S. </w:t>
      </w:r>
      <w:proofErr w:type="spellStart"/>
      <w:r>
        <w:rPr>
          <w:rFonts w:asciiTheme="minorHAnsi" w:eastAsiaTheme="minorEastAsia" w:hAnsiTheme="minorHAnsi" w:cstheme="minorHAnsi"/>
          <w:sz w:val="22"/>
          <w:szCs w:val="22"/>
        </w:rPr>
        <w:t>Fabriani</w:t>
      </w:r>
      <w:proofErr w:type="spellEnd"/>
      <w:r>
        <w:rPr>
          <w:rFonts w:asciiTheme="minorHAnsi" w:eastAsiaTheme="minorEastAsia" w:hAnsiTheme="minorHAnsi" w:cstheme="minorHAnsi"/>
          <w:sz w:val="22"/>
          <w:szCs w:val="22"/>
        </w:rPr>
        <w:t>”</w:t>
      </w:r>
    </w:p>
    <w:p w14:paraId="1E992FEC" w14:textId="77777777" w:rsidR="00C20594" w:rsidRPr="005E407E" w:rsidRDefault="00C20594" w:rsidP="00C20594">
      <w:pPr>
        <w:autoSpaceDE w:val="0"/>
        <w:spacing w:line="276" w:lineRule="auto"/>
        <w:rPr>
          <w:rFonts w:asciiTheme="minorHAnsi" w:eastAsiaTheme="minorEastAsia" w:hAnsiTheme="minorHAnsi" w:cstheme="minorHAnsi"/>
          <w:sz w:val="22"/>
          <w:szCs w:val="22"/>
        </w:rPr>
      </w:pPr>
    </w:p>
    <w:p w14:paraId="75D02FAC" w14:textId="69E176AD" w:rsidR="00C20594" w:rsidRPr="005E407E" w:rsidRDefault="00C20594" w:rsidP="00C20594">
      <w:pPr>
        <w:autoSpaceDE w:val="0"/>
        <w:spacing w:line="480" w:lineRule="auto"/>
        <w:rPr>
          <w:rFonts w:asciiTheme="minorHAnsi" w:eastAsiaTheme="minorEastAsia" w:hAnsiTheme="minorHAnsi" w:cstheme="minorHAnsi"/>
          <w:sz w:val="22"/>
          <w:szCs w:val="22"/>
        </w:rPr>
      </w:pPr>
      <w:r w:rsidRPr="005E407E">
        <w:rPr>
          <w:rFonts w:asciiTheme="minorHAnsi" w:eastAsiaTheme="minorEastAsia" w:hAnsiTheme="minorHAnsi" w:cstheme="minorHAnsi"/>
          <w:sz w:val="22"/>
          <w:szCs w:val="22"/>
        </w:rPr>
        <w:t>Il/la sottoscritto/a____________________</w:t>
      </w:r>
      <w:r w:rsidR="000833AA" w:rsidRPr="005E407E">
        <w:rPr>
          <w:rFonts w:asciiTheme="minorHAnsi" w:eastAsiaTheme="minorEastAsia" w:hAnsiTheme="minorHAnsi" w:cstheme="minorHAnsi"/>
          <w:sz w:val="22"/>
          <w:szCs w:val="22"/>
        </w:rPr>
        <w:t>__________</w:t>
      </w:r>
      <w:r w:rsidRPr="005E407E">
        <w:rPr>
          <w:rFonts w:asciiTheme="minorHAnsi" w:eastAsiaTheme="minorEastAsia" w:hAnsiTheme="minorHAnsi" w:cstheme="minorHAnsi"/>
          <w:sz w:val="22"/>
          <w:szCs w:val="22"/>
        </w:rPr>
        <w:t>_________________________________________</w:t>
      </w:r>
    </w:p>
    <w:p w14:paraId="4EC1C980" w14:textId="4F6C7381" w:rsidR="00C20594" w:rsidRPr="005E407E" w:rsidRDefault="00C20594" w:rsidP="00C20594">
      <w:pPr>
        <w:autoSpaceDE w:val="0"/>
        <w:spacing w:line="480" w:lineRule="auto"/>
        <w:rPr>
          <w:rFonts w:asciiTheme="minorHAnsi" w:eastAsiaTheme="minorEastAsia" w:hAnsiTheme="minorHAnsi" w:cstheme="minorHAnsi"/>
          <w:sz w:val="22"/>
          <w:szCs w:val="22"/>
        </w:rPr>
      </w:pPr>
      <w:r w:rsidRPr="005E407E">
        <w:rPr>
          <w:rFonts w:asciiTheme="minorHAnsi" w:eastAsiaTheme="minorEastAsia" w:hAnsiTheme="minorHAnsi" w:cstheme="minorHAnsi"/>
          <w:sz w:val="22"/>
          <w:szCs w:val="22"/>
        </w:rPr>
        <w:t xml:space="preserve">nato/a </w:t>
      </w:r>
      <w:proofErr w:type="spellStart"/>
      <w:r w:rsidRPr="005E407E">
        <w:rPr>
          <w:rFonts w:asciiTheme="minorHAnsi" w:eastAsiaTheme="minorEastAsia" w:hAnsiTheme="minorHAnsi" w:cstheme="minorHAnsi"/>
          <w:sz w:val="22"/>
          <w:szCs w:val="22"/>
        </w:rPr>
        <w:t>a</w:t>
      </w:r>
      <w:proofErr w:type="spellEnd"/>
      <w:r w:rsidRPr="005E407E">
        <w:rPr>
          <w:rFonts w:asciiTheme="minorHAnsi" w:eastAsiaTheme="minorEastAsia" w:hAnsiTheme="minorHAnsi" w:cstheme="minorHAnsi"/>
          <w:sz w:val="22"/>
          <w:szCs w:val="22"/>
        </w:rPr>
        <w:t xml:space="preserve"> _______________________________________________ il ________</w:t>
      </w:r>
      <w:r w:rsidR="000833AA" w:rsidRPr="005E407E">
        <w:rPr>
          <w:rFonts w:asciiTheme="minorHAnsi" w:eastAsiaTheme="minorEastAsia" w:hAnsiTheme="minorHAnsi" w:cstheme="minorHAnsi"/>
          <w:sz w:val="22"/>
          <w:szCs w:val="22"/>
        </w:rPr>
        <w:t>_________</w:t>
      </w:r>
      <w:r w:rsidRPr="005E407E">
        <w:rPr>
          <w:rFonts w:asciiTheme="minorHAnsi" w:eastAsiaTheme="minorEastAsia" w:hAnsiTheme="minorHAnsi" w:cstheme="minorHAnsi"/>
          <w:sz w:val="22"/>
          <w:szCs w:val="22"/>
        </w:rPr>
        <w:t>____________</w:t>
      </w:r>
    </w:p>
    <w:p w14:paraId="7B5C229E" w14:textId="77777777" w:rsidR="00C20594" w:rsidRPr="005E407E" w:rsidRDefault="00C20594" w:rsidP="00C20594">
      <w:pPr>
        <w:autoSpaceDE w:val="0"/>
        <w:spacing w:line="480" w:lineRule="auto"/>
        <w:rPr>
          <w:rFonts w:asciiTheme="minorHAnsi" w:eastAsiaTheme="minorEastAsia" w:hAnsiTheme="minorHAnsi" w:cstheme="minorHAnsi"/>
          <w:sz w:val="22"/>
          <w:szCs w:val="22"/>
        </w:rPr>
      </w:pPr>
      <w:r w:rsidRPr="005E407E">
        <w:rPr>
          <w:rFonts w:asciiTheme="minorHAnsi" w:eastAsiaTheme="minorEastAsia" w:hAnsiTheme="minorHAnsi" w:cstheme="minorHAnsi"/>
          <w:sz w:val="22"/>
          <w:szCs w:val="22"/>
        </w:rPr>
        <w:t>codice fiscale |__|__|__|__|__|__|__|__|__|__|__|__|__|__|__|__|</w:t>
      </w:r>
    </w:p>
    <w:p w14:paraId="18A8EF8D" w14:textId="1C1A3E03" w:rsidR="00C20594" w:rsidRPr="005E407E" w:rsidRDefault="00C20594" w:rsidP="00C20594">
      <w:pPr>
        <w:autoSpaceDE w:val="0"/>
        <w:spacing w:line="480" w:lineRule="auto"/>
        <w:rPr>
          <w:rFonts w:asciiTheme="minorHAnsi" w:eastAsiaTheme="minorEastAsia" w:hAnsiTheme="minorHAnsi" w:cstheme="minorHAnsi"/>
          <w:sz w:val="22"/>
          <w:szCs w:val="22"/>
        </w:rPr>
      </w:pPr>
      <w:r w:rsidRPr="005E407E">
        <w:rPr>
          <w:rFonts w:asciiTheme="minorHAnsi" w:eastAsiaTheme="minorEastAsia" w:hAnsiTheme="minorHAnsi" w:cstheme="minorHAnsi"/>
          <w:sz w:val="22"/>
          <w:szCs w:val="22"/>
        </w:rPr>
        <w:t>residente a ____________________</w:t>
      </w:r>
      <w:r w:rsidR="000833AA" w:rsidRPr="005E407E">
        <w:rPr>
          <w:rFonts w:asciiTheme="minorHAnsi" w:eastAsiaTheme="minorEastAsia" w:hAnsiTheme="minorHAnsi" w:cstheme="minorHAnsi"/>
          <w:sz w:val="22"/>
          <w:szCs w:val="22"/>
        </w:rPr>
        <w:t>____</w:t>
      </w:r>
      <w:r w:rsidRPr="005E407E">
        <w:rPr>
          <w:rFonts w:asciiTheme="minorHAnsi" w:eastAsiaTheme="minorEastAsia" w:hAnsiTheme="minorHAnsi" w:cstheme="minorHAnsi"/>
          <w:sz w:val="22"/>
          <w:szCs w:val="22"/>
        </w:rPr>
        <w:t>_______via___________________</w:t>
      </w:r>
      <w:r w:rsidR="000833AA" w:rsidRPr="005E407E">
        <w:rPr>
          <w:rFonts w:asciiTheme="minorHAnsi" w:eastAsiaTheme="minorEastAsia" w:hAnsiTheme="minorHAnsi" w:cstheme="minorHAnsi"/>
          <w:sz w:val="22"/>
          <w:szCs w:val="22"/>
        </w:rPr>
        <w:t>_____</w:t>
      </w:r>
      <w:r w:rsidRPr="005E407E">
        <w:rPr>
          <w:rFonts w:asciiTheme="minorHAnsi" w:eastAsiaTheme="minorEastAsia" w:hAnsiTheme="minorHAnsi" w:cstheme="minorHAnsi"/>
          <w:sz w:val="22"/>
          <w:szCs w:val="22"/>
        </w:rPr>
        <w:t>__________________</w:t>
      </w:r>
    </w:p>
    <w:p w14:paraId="23FABA48" w14:textId="2D576036" w:rsidR="00C20594" w:rsidRPr="005E407E" w:rsidRDefault="00C20594" w:rsidP="00C20594">
      <w:pPr>
        <w:autoSpaceDE w:val="0"/>
        <w:spacing w:line="480" w:lineRule="auto"/>
        <w:rPr>
          <w:rFonts w:asciiTheme="minorHAnsi" w:eastAsiaTheme="minorEastAsia" w:hAnsiTheme="minorHAnsi" w:cstheme="minorHAnsi"/>
          <w:sz w:val="22"/>
          <w:szCs w:val="22"/>
        </w:rPr>
      </w:pPr>
      <w:r w:rsidRPr="005E407E">
        <w:rPr>
          <w:rFonts w:asciiTheme="minorHAnsi" w:eastAsiaTheme="minorEastAsia" w:hAnsiTheme="minorHAnsi" w:cstheme="minorHAnsi"/>
          <w:sz w:val="22"/>
          <w:szCs w:val="22"/>
        </w:rPr>
        <w:t xml:space="preserve">recapito tel. _____________________________ recapito </w:t>
      </w:r>
      <w:proofErr w:type="spellStart"/>
      <w:r w:rsidRPr="005E407E">
        <w:rPr>
          <w:rFonts w:asciiTheme="minorHAnsi" w:eastAsiaTheme="minorEastAsia" w:hAnsiTheme="minorHAnsi" w:cstheme="minorHAnsi"/>
          <w:sz w:val="22"/>
          <w:szCs w:val="22"/>
        </w:rPr>
        <w:t>cell</w:t>
      </w:r>
      <w:proofErr w:type="spellEnd"/>
      <w:r w:rsidRPr="005E407E">
        <w:rPr>
          <w:rFonts w:asciiTheme="minorHAnsi" w:eastAsiaTheme="minorEastAsia" w:hAnsiTheme="minorHAnsi" w:cstheme="minorHAnsi"/>
          <w:sz w:val="22"/>
          <w:szCs w:val="22"/>
        </w:rPr>
        <w:t>. _</w:t>
      </w:r>
      <w:r w:rsidR="000833AA" w:rsidRPr="005E407E">
        <w:rPr>
          <w:rFonts w:asciiTheme="minorHAnsi" w:eastAsiaTheme="minorEastAsia" w:hAnsiTheme="minorHAnsi" w:cstheme="minorHAnsi"/>
          <w:sz w:val="22"/>
          <w:szCs w:val="22"/>
        </w:rPr>
        <w:t>_____________</w:t>
      </w:r>
      <w:r w:rsidRPr="005E407E">
        <w:rPr>
          <w:rFonts w:asciiTheme="minorHAnsi" w:eastAsiaTheme="minorEastAsia" w:hAnsiTheme="minorHAnsi" w:cstheme="minorHAnsi"/>
          <w:sz w:val="22"/>
          <w:szCs w:val="22"/>
        </w:rPr>
        <w:t>____________________</w:t>
      </w:r>
    </w:p>
    <w:p w14:paraId="64C92FA0" w14:textId="7EE8AB39" w:rsidR="00C20594" w:rsidRPr="005E407E" w:rsidRDefault="00C20594" w:rsidP="00C20594">
      <w:pPr>
        <w:autoSpaceDE w:val="0"/>
        <w:spacing w:line="480" w:lineRule="auto"/>
        <w:rPr>
          <w:rFonts w:asciiTheme="minorHAnsi" w:eastAsiaTheme="minorEastAsia" w:hAnsiTheme="minorHAnsi" w:cstheme="minorHAnsi"/>
          <w:sz w:val="22"/>
          <w:szCs w:val="22"/>
        </w:rPr>
      </w:pPr>
      <w:r w:rsidRPr="005E407E">
        <w:rPr>
          <w:rFonts w:asciiTheme="minorHAnsi" w:eastAsiaTheme="minorEastAsia" w:hAnsiTheme="minorHAnsi" w:cstheme="minorHAnsi"/>
          <w:sz w:val="22"/>
          <w:szCs w:val="22"/>
        </w:rPr>
        <w:t>indirizzo E-Mail ________________</w:t>
      </w:r>
      <w:r w:rsidR="000833AA" w:rsidRPr="005E407E">
        <w:rPr>
          <w:rFonts w:asciiTheme="minorHAnsi" w:eastAsiaTheme="minorEastAsia" w:hAnsiTheme="minorHAnsi" w:cstheme="minorHAnsi"/>
          <w:sz w:val="22"/>
          <w:szCs w:val="22"/>
        </w:rPr>
        <w:t>___</w:t>
      </w:r>
      <w:r w:rsidRPr="005E407E">
        <w:rPr>
          <w:rFonts w:asciiTheme="minorHAnsi" w:eastAsiaTheme="minorEastAsia" w:hAnsiTheme="minorHAnsi" w:cstheme="minorHAnsi"/>
          <w:sz w:val="22"/>
          <w:szCs w:val="22"/>
        </w:rPr>
        <w:t>_______________indirizzo PEC___________________________</w:t>
      </w:r>
    </w:p>
    <w:p w14:paraId="1534F44E" w14:textId="6777E43F" w:rsidR="00C20594" w:rsidRPr="005E407E" w:rsidRDefault="00C20594" w:rsidP="00C20594">
      <w:pPr>
        <w:autoSpaceDE w:val="0"/>
        <w:spacing w:line="480" w:lineRule="auto"/>
        <w:rPr>
          <w:rFonts w:asciiTheme="minorHAnsi" w:eastAsiaTheme="minorEastAsia" w:hAnsiTheme="minorHAnsi" w:cstheme="minorHAnsi"/>
          <w:b/>
          <w:sz w:val="18"/>
          <w:szCs w:val="18"/>
        </w:rPr>
      </w:pPr>
      <w:r w:rsidRPr="005E407E">
        <w:rPr>
          <w:rFonts w:asciiTheme="minorHAnsi" w:eastAsiaTheme="minorEastAsia" w:hAnsiTheme="minorHAnsi" w:cstheme="minorHAnsi"/>
          <w:sz w:val="22"/>
          <w:szCs w:val="22"/>
        </w:rPr>
        <w:t>in servizio presso ______________________________ con la qualifica di _____</w:t>
      </w:r>
      <w:r w:rsidR="000833AA" w:rsidRPr="005E407E">
        <w:rPr>
          <w:rFonts w:asciiTheme="minorHAnsi" w:eastAsiaTheme="minorEastAsia" w:hAnsiTheme="minorHAnsi" w:cstheme="minorHAnsi"/>
          <w:sz w:val="22"/>
          <w:szCs w:val="22"/>
        </w:rPr>
        <w:t>_______</w:t>
      </w:r>
      <w:r w:rsidRPr="005E407E">
        <w:rPr>
          <w:rFonts w:asciiTheme="minorHAnsi" w:eastAsiaTheme="minorEastAsia" w:hAnsiTheme="minorHAnsi" w:cstheme="minorHAnsi"/>
          <w:sz w:val="22"/>
          <w:szCs w:val="22"/>
        </w:rPr>
        <w:t>_____________</w:t>
      </w:r>
    </w:p>
    <w:p w14:paraId="2B8D0C62" w14:textId="77777777" w:rsidR="00C20594" w:rsidRPr="005E407E" w:rsidRDefault="00C20594" w:rsidP="00C20594">
      <w:pPr>
        <w:autoSpaceDE w:val="0"/>
        <w:spacing w:line="480" w:lineRule="auto"/>
        <w:jc w:val="center"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  <w:b/>
          <w:sz w:val="18"/>
          <w:szCs w:val="18"/>
        </w:rPr>
        <w:t>CHIEDE</w:t>
      </w:r>
    </w:p>
    <w:p w14:paraId="5D20E058" w14:textId="70AE1C72" w:rsidR="00C20594" w:rsidRPr="005E407E" w:rsidRDefault="00C20594" w:rsidP="000833AA">
      <w:pPr>
        <w:autoSpaceDE w:val="0"/>
        <w:spacing w:line="480" w:lineRule="auto"/>
        <w:jc w:val="both"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  <w:sz w:val="18"/>
          <w:szCs w:val="18"/>
        </w:rPr>
        <w:t>Di partecipare alla selezione per l’attribuzione dell’incarico di</w:t>
      </w:r>
      <w:r w:rsidR="0067471F" w:rsidRPr="005E407E">
        <w:rPr>
          <w:rFonts w:ascii="Arial" w:eastAsiaTheme="minorEastAsia" w:hAnsi="Arial" w:cs="Arial"/>
          <w:sz w:val="18"/>
          <w:szCs w:val="18"/>
        </w:rPr>
        <w:t xml:space="preserve"> </w:t>
      </w:r>
      <w:r w:rsidR="000833AA" w:rsidRPr="005E407E">
        <w:rPr>
          <w:rFonts w:ascii="Arial" w:eastAsiaTheme="minorEastAsia" w:hAnsi="Arial" w:cs="Arial"/>
          <w:sz w:val="18"/>
          <w:szCs w:val="18"/>
        </w:rPr>
        <w:t xml:space="preserve">SUPPORTO TECNICO OPERATIVO </w:t>
      </w:r>
      <w:r w:rsidRPr="005E407E">
        <w:rPr>
          <w:rFonts w:ascii="Arial" w:eastAsiaTheme="minorEastAsia" w:hAnsi="Arial" w:cs="Arial"/>
          <w:sz w:val="18"/>
          <w:szCs w:val="18"/>
        </w:rPr>
        <w:t xml:space="preserve">relativamente al progetto per la figura professionale di </w:t>
      </w:r>
    </w:p>
    <w:tbl>
      <w:tblPr>
        <w:tblW w:w="1020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359"/>
        <w:gridCol w:w="1842"/>
      </w:tblGrid>
      <w:tr w:rsidR="005E407E" w:rsidRPr="005E407E" w14:paraId="25F394FB" w14:textId="77777777" w:rsidTr="00182DD6">
        <w:trPr>
          <w:trHeight w:val="174"/>
        </w:trPr>
        <w:tc>
          <w:tcPr>
            <w:tcW w:w="83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FB104" w14:textId="77777777" w:rsidR="00743857" w:rsidRPr="00182DD6" w:rsidRDefault="00743857" w:rsidP="00C20594">
            <w:pPr>
              <w:suppressAutoHyphens/>
              <w:spacing w:after="200"/>
              <w:mirrorIndents/>
              <w:rPr>
                <w:rFonts w:ascii="Arial" w:eastAsiaTheme="minorEastAsia" w:hAnsi="Arial" w:cs="Arial"/>
                <w:b/>
                <w:bCs/>
                <w:sz w:val="18"/>
                <w:szCs w:val="18"/>
              </w:rPr>
            </w:pPr>
            <w:r w:rsidRPr="00182DD6">
              <w:rPr>
                <w:rFonts w:ascii="Arial" w:eastAsiaTheme="minorEastAsia" w:hAnsi="Arial" w:cs="Arial"/>
                <w:b/>
                <w:bCs/>
                <w:sz w:val="18"/>
                <w:szCs w:val="18"/>
              </w:rPr>
              <w:t>Ruolo per il quale si concorre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6E1DD" w14:textId="3743A4F9" w:rsidR="00743857" w:rsidRPr="00182DD6" w:rsidRDefault="00743857" w:rsidP="00C20594">
            <w:pPr>
              <w:suppressAutoHyphens/>
              <w:spacing w:after="200"/>
              <w:mirrorIndents/>
              <w:rPr>
                <w:rFonts w:ascii="Arial" w:eastAsiaTheme="minorEastAsia" w:hAnsi="Arial" w:cs="Arial"/>
                <w:b/>
                <w:bCs/>
                <w:sz w:val="18"/>
                <w:szCs w:val="18"/>
              </w:rPr>
            </w:pPr>
            <w:r w:rsidRPr="00182DD6">
              <w:rPr>
                <w:rFonts w:ascii="Arial" w:eastAsiaTheme="minorEastAsia" w:hAnsi="Arial" w:cs="Arial"/>
                <w:b/>
                <w:bCs/>
                <w:sz w:val="18"/>
                <w:szCs w:val="18"/>
              </w:rPr>
              <w:t>Barrare la casella per indicare il Ruolo</w:t>
            </w:r>
          </w:p>
        </w:tc>
      </w:tr>
      <w:tr w:rsidR="005E407E" w:rsidRPr="005E407E" w14:paraId="61CB437A" w14:textId="77777777" w:rsidTr="00743857">
        <w:trPr>
          <w:trHeight w:val="555"/>
        </w:trPr>
        <w:tc>
          <w:tcPr>
            <w:tcW w:w="83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253537DA" w14:textId="77777777" w:rsidR="000833AA" w:rsidRPr="005E407E" w:rsidRDefault="000833AA" w:rsidP="000833AA">
            <w:pPr>
              <w:autoSpaceDE w:val="0"/>
              <w:autoSpaceDN w:val="0"/>
              <w:adjustRightInd w:val="0"/>
              <w:jc w:val="both"/>
              <w:rPr>
                <w:rFonts w:asciiTheme="minorHAnsi" w:eastAsia="Calibri" w:hAnsiTheme="minorHAnsi" w:cstheme="minorHAnsi"/>
                <w:b/>
                <w:bCs/>
                <w:sz w:val="24"/>
                <w:szCs w:val="24"/>
                <w:lang w:eastAsia="en-US"/>
              </w:rPr>
            </w:pPr>
            <w:r w:rsidRPr="005E407E">
              <w:rPr>
                <w:rFonts w:asciiTheme="minorHAnsi" w:eastAsia="Calibri" w:hAnsiTheme="minorHAnsi" w:cstheme="minorHAnsi"/>
                <w:b/>
                <w:bCs/>
                <w:sz w:val="24"/>
                <w:szCs w:val="24"/>
                <w:lang w:eastAsia="en-US"/>
              </w:rPr>
              <w:t>Supporto tecnico operativo alla progettazione esecutiva e all’allestimento degli ambienti (a)</w:t>
            </w:r>
          </w:p>
          <w:p w14:paraId="06F8D036" w14:textId="6F0B7284" w:rsidR="00EB52E0" w:rsidRPr="005E407E" w:rsidRDefault="00EB52E0" w:rsidP="00EB52E0">
            <w:pPr>
              <w:suppressAutoHyphens/>
              <w:spacing w:after="200"/>
              <w:mirrorIndents/>
              <w:rPr>
                <w:rFonts w:asciiTheme="minorHAnsi" w:eastAsiaTheme="minorEastAsia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2585540" w14:textId="77777777" w:rsidR="00EB52E0" w:rsidRPr="005E407E" w:rsidRDefault="00EB52E0" w:rsidP="00EB52E0">
            <w:pPr>
              <w:suppressAutoHyphens/>
              <w:spacing w:after="200"/>
              <w:mirrorIndents/>
              <w:rPr>
                <w:rFonts w:asciiTheme="minorHAnsi" w:eastAsiaTheme="minorEastAsia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5E407E" w:rsidRPr="005E407E" w14:paraId="501831FC" w14:textId="77777777" w:rsidTr="00743857">
        <w:trPr>
          <w:trHeight w:val="555"/>
        </w:trPr>
        <w:tc>
          <w:tcPr>
            <w:tcW w:w="83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93F0D63" w14:textId="5D817C56" w:rsidR="000833AA" w:rsidRPr="005E407E" w:rsidRDefault="000833AA" w:rsidP="000833AA">
            <w:pPr>
              <w:suppressAutoHyphens/>
              <w:spacing w:after="200"/>
              <w:mirrorIndents/>
              <w:rPr>
                <w:rFonts w:asciiTheme="minorHAnsi" w:eastAsiaTheme="minorEastAsia" w:hAnsiTheme="minorHAnsi" w:cstheme="minorHAnsi"/>
                <w:b/>
                <w:bCs/>
                <w:sz w:val="22"/>
                <w:szCs w:val="22"/>
              </w:rPr>
            </w:pPr>
            <w:r w:rsidRPr="005E407E">
              <w:rPr>
                <w:rFonts w:asciiTheme="minorHAnsi" w:eastAsia="Calibri" w:hAnsiTheme="minorHAnsi" w:cstheme="minorHAnsi"/>
                <w:b/>
                <w:bCs/>
                <w:sz w:val="24"/>
                <w:szCs w:val="24"/>
                <w:lang w:eastAsia="en-US"/>
              </w:rPr>
              <w:t>Supporto tecnico operativo per la definizione delle misure di accompagnamento per l’utilizzo dei nuovi spazi e per l’addestramento alle attrezzature e alla didattica degli ambienti (b)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2F15A0C" w14:textId="77777777" w:rsidR="000833AA" w:rsidRPr="005E407E" w:rsidRDefault="000833AA" w:rsidP="000833AA">
            <w:pPr>
              <w:suppressAutoHyphens/>
              <w:spacing w:after="200"/>
              <w:mirrorIndents/>
              <w:rPr>
                <w:rFonts w:asciiTheme="minorHAnsi" w:eastAsiaTheme="minorEastAsia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14:paraId="7FD2EDAC" w14:textId="77777777" w:rsidR="000833AA" w:rsidRPr="005E407E" w:rsidRDefault="000833AA" w:rsidP="00C20594">
      <w:pPr>
        <w:autoSpaceDE w:val="0"/>
        <w:spacing w:after="200"/>
        <w:mirrorIndents/>
        <w:rPr>
          <w:rFonts w:ascii="Arial" w:eastAsiaTheme="minorEastAsia" w:hAnsi="Arial" w:cs="Arial"/>
          <w:sz w:val="18"/>
          <w:szCs w:val="18"/>
        </w:rPr>
      </w:pPr>
    </w:p>
    <w:p w14:paraId="6C995340" w14:textId="0239D5FD" w:rsidR="00C20594" w:rsidRPr="005E407E" w:rsidRDefault="00C20594" w:rsidP="000833AA">
      <w:pPr>
        <w:autoSpaceDE w:val="0"/>
        <w:spacing w:after="200"/>
        <w:mirrorIndents/>
        <w:jc w:val="both"/>
        <w:rPr>
          <w:rFonts w:ascii="Arial" w:eastAsiaTheme="minorEastAsia" w:hAnsi="Arial" w:cs="Arial"/>
          <w:sz w:val="18"/>
          <w:szCs w:val="18"/>
          <w:lang w:eastAsia="ar-SA"/>
        </w:rPr>
      </w:pPr>
      <w:r w:rsidRPr="005E407E">
        <w:rPr>
          <w:rFonts w:ascii="Arial" w:eastAsiaTheme="minorEastAsia" w:hAnsi="Arial" w:cs="Arial"/>
          <w:sz w:val="18"/>
          <w:szCs w:val="18"/>
        </w:rPr>
        <w:t>A tal fine, consapevole della responsabilità penale e della decadenza da eventuali benefici acquisiti</w:t>
      </w:r>
      <w:r w:rsidRPr="005E407E">
        <w:rPr>
          <w:rFonts w:ascii="Arial" w:eastAsiaTheme="minorEastAsia" w:hAnsi="Arial" w:cs="Arial"/>
          <w:sz w:val="18"/>
          <w:szCs w:val="18"/>
          <w:lang w:eastAsia="ar-SA"/>
        </w:rPr>
        <w:t>. N</w:t>
      </w:r>
      <w:r w:rsidRPr="005E407E">
        <w:rPr>
          <w:rFonts w:ascii="Arial" w:eastAsiaTheme="minorEastAsia" w:hAnsi="Arial" w:cs="Arial"/>
          <w:sz w:val="18"/>
          <w:szCs w:val="18"/>
        </w:rPr>
        <w:t xml:space="preserve">el caso di dichiarazioni mendaci, </w:t>
      </w:r>
      <w:r w:rsidRPr="005E407E">
        <w:rPr>
          <w:rFonts w:ascii="Arial" w:eastAsiaTheme="minorEastAsia" w:hAnsi="Arial" w:cs="Arial"/>
          <w:b/>
          <w:sz w:val="18"/>
          <w:szCs w:val="18"/>
        </w:rPr>
        <w:t>dichiara</w:t>
      </w:r>
      <w:r w:rsidRPr="005E407E">
        <w:rPr>
          <w:rFonts w:ascii="Arial" w:eastAsiaTheme="minorEastAsia" w:hAnsi="Arial" w:cs="Arial"/>
          <w:sz w:val="18"/>
          <w:szCs w:val="18"/>
        </w:rPr>
        <w:t xml:space="preserve"> sotto la propria responsabilità quanto segue:</w:t>
      </w:r>
    </w:p>
    <w:p w14:paraId="511BB682" w14:textId="77777777" w:rsidR="00C20594" w:rsidRPr="005E407E" w:rsidRDefault="00C20594" w:rsidP="000833AA">
      <w:pPr>
        <w:numPr>
          <w:ilvl w:val="0"/>
          <w:numId w:val="19"/>
        </w:numPr>
        <w:suppressAutoHyphens/>
        <w:autoSpaceDE w:val="0"/>
        <w:spacing w:after="200" w:line="276" w:lineRule="auto"/>
        <w:mirrorIndents/>
        <w:jc w:val="both"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  <w:sz w:val="18"/>
          <w:szCs w:val="18"/>
        </w:rPr>
        <w:t>di aver preso visione delle condizioni previste dal bando</w:t>
      </w:r>
    </w:p>
    <w:p w14:paraId="2F358799" w14:textId="77777777" w:rsidR="00C20594" w:rsidRPr="005E407E" w:rsidRDefault="00C20594" w:rsidP="000833AA">
      <w:pPr>
        <w:numPr>
          <w:ilvl w:val="0"/>
          <w:numId w:val="19"/>
        </w:numPr>
        <w:suppressAutoHyphens/>
        <w:autoSpaceDE w:val="0"/>
        <w:spacing w:after="200" w:line="276" w:lineRule="auto"/>
        <w:mirrorIndents/>
        <w:jc w:val="both"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  <w:sz w:val="18"/>
          <w:szCs w:val="18"/>
        </w:rPr>
        <w:t>di essere in godimento dei diritti politici</w:t>
      </w:r>
    </w:p>
    <w:p w14:paraId="339FC16A" w14:textId="317F4DCB" w:rsidR="00C20594" w:rsidRPr="005E407E" w:rsidRDefault="00C20594" w:rsidP="000833AA">
      <w:pPr>
        <w:numPr>
          <w:ilvl w:val="0"/>
          <w:numId w:val="19"/>
        </w:numPr>
        <w:suppressAutoHyphens/>
        <w:autoSpaceDE w:val="0"/>
        <w:spacing w:after="200" w:line="276" w:lineRule="auto"/>
        <w:mirrorIndents/>
        <w:jc w:val="both"/>
        <w:rPr>
          <w:rFonts w:ascii="Arial" w:eastAsiaTheme="minorEastAsia" w:hAnsi="Arial" w:cs="Arial"/>
        </w:rPr>
      </w:pPr>
      <w:r w:rsidRPr="005E407E">
        <w:rPr>
          <w:rFonts w:ascii="Arial" w:eastAsiaTheme="minorEastAsia" w:hAnsi="Arial" w:cs="Arial"/>
          <w:sz w:val="18"/>
          <w:szCs w:val="18"/>
        </w:rPr>
        <w:t>di non aver subito condanne penali ovvero di avere i seguenti provvedimenti penali</w:t>
      </w:r>
    </w:p>
    <w:p w14:paraId="12CBC844" w14:textId="77777777" w:rsidR="00C20594" w:rsidRPr="005E407E" w:rsidRDefault="00C20594" w:rsidP="00C20594">
      <w:pPr>
        <w:autoSpaceDE w:val="0"/>
        <w:spacing w:after="200"/>
        <w:contextualSpacing/>
        <w:mirrorIndents/>
        <w:rPr>
          <w:rFonts w:ascii="Arial" w:eastAsiaTheme="minorEastAsia" w:hAnsi="Arial" w:cs="Arial"/>
        </w:rPr>
      </w:pPr>
    </w:p>
    <w:p w14:paraId="2ECE9A7E" w14:textId="4620712C" w:rsidR="00C20594" w:rsidRPr="005E407E" w:rsidRDefault="00C20594" w:rsidP="00C20594">
      <w:pPr>
        <w:autoSpaceDE w:val="0"/>
        <w:spacing w:after="200"/>
        <w:contextualSpacing/>
        <w:mirrorIndents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</w:rPr>
        <w:t>____________________________________________________________</w:t>
      </w:r>
      <w:r w:rsidR="000833AA" w:rsidRPr="005E407E">
        <w:rPr>
          <w:rFonts w:ascii="Arial" w:eastAsiaTheme="minorEastAsia" w:hAnsi="Arial" w:cs="Arial"/>
        </w:rPr>
        <w:t>_____________________</w:t>
      </w:r>
      <w:r w:rsidRPr="005E407E">
        <w:rPr>
          <w:rFonts w:ascii="Arial" w:eastAsiaTheme="minorEastAsia" w:hAnsi="Arial" w:cs="Arial"/>
        </w:rPr>
        <w:t>______</w:t>
      </w:r>
    </w:p>
    <w:p w14:paraId="5BFFE39D" w14:textId="77777777" w:rsidR="00EB52E0" w:rsidRPr="005E407E" w:rsidRDefault="00EB52E0" w:rsidP="00EB52E0">
      <w:pPr>
        <w:suppressAutoHyphens/>
        <w:autoSpaceDE w:val="0"/>
        <w:spacing w:after="200" w:line="276" w:lineRule="auto"/>
        <w:ind w:left="720"/>
        <w:mirrorIndents/>
        <w:rPr>
          <w:rFonts w:ascii="Arial" w:eastAsiaTheme="minorEastAsia" w:hAnsi="Arial" w:cs="Arial"/>
        </w:rPr>
      </w:pPr>
    </w:p>
    <w:p w14:paraId="470999AE" w14:textId="2FF819BB" w:rsidR="00C20594" w:rsidRPr="005E407E" w:rsidRDefault="00C20594" w:rsidP="00C20594">
      <w:pPr>
        <w:numPr>
          <w:ilvl w:val="0"/>
          <w:numId w:val="19"/>
        </w:numPr>
        <w:suppressAutoHyphens/>
        <w:autoSpaceDE w:val="0"/>
        <w:spacing w:after="200" w:line="276" w:lineRule="auto"/>
        <w:mirrorIndents/>
        <w:rPr>
          <w:rFonts w:ascii="Arial" w:eastAsiaTheme="minorEastAsia" w:hAnsi="Arial" w:cs="Arial"/>
        </w:rPr>
      </w:pPr>
      <w:r w:rsidRPr="005E407E">
        <w:rPr>
          <w:rFonts w:ascii="Arial" w:eastAsiaTheme="minorEastAsia" w:hAnsi="Arial" w:cs="Arial"/>
          <w:sz w:val="18"/>
          <w:szCs w:val="18"/>
        </w:rPr>
        <w:t xml:space="preserve">di non avere procedimenti penali pendenti, ovvero di avere i seguenti procedimenti penali pendenti: </w:t>
      </w:r>
    </w:p>
    <w:p w14:paraId="5659941B" w14:textId="77777777" w:rsidR="00C20594" w:rsidRPr="005E407E" w:rsidRDefault="00C20594" w:rsidP="00C20594">
      <w:pPr>
        <w:autoSpaceDE w:val="0"/>
        <w:spacing w:after="200"/>
        <w:contextualSpacing/>
        <w:mirrorIndents/>
        <w:rPr>
          <w:rFonts w:ascii="Arial" w:eastAsiaTheme="minorEastAsia" w:hAnsi="Arial" w:cs="Arial"/>
        </w:rPr>
      </w:pPr>
    </w:p>
    <w:p w14:paraId="4593BF3A" w14:textId="0E2B3CE6" w:rsidR="00C20594" w:rsidRPr="005E407E" w:rsidRDefault="00C20594" w:rsidP="00C20594">
      <w:pPr>
        <w:autoSpaceDE w:val="0"/>
        <w:spacing w:after="200"/>
        <w:contextualSpacing/>
        <w:mirrorIndents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</w:rPr>
        <w:t>______________________________________________</w:t>
      </w:r>
      <w:r w:rsidR="000833AA" w:rsidRPr="005E407E">
        <w:rPr>
          <w:rFonts w:ascii="Arial" w:eastAsiaTheme="minorEastAsia" w:hAnsi="Arial" w:cs="Arial"/>
        </w:rPr>
        <w:t>____________________</w:t>
      </w:r>
      <w:r w:rsidRPr="005E407E">
        <w:rPr>
          <w:rFonts w:ascii="Arial" w:eastAsiaTheme="minorEastAsia" w:hAnsi="Arial" w:cs="Arial"/>
        </w:rPr>
        <w:t>____________________</w:t>
      </w:r>
    </w:p>
    <w:p w14:paraId="4A0D341C" w14:textId="77777777" w:rsidR="00EB52E0" w:rsidRDefault="00EB52E0" w:rsidP="00EB52E0">
      <w:pPr>
        <w:suppressAutoHyphens/>
        <w:autoSpaceDE w:val="0"/>
        <w:spacing w:after="200" w:line="276" w:lineRule="auto"/>
        <w:ind w:left="720"/>
        <w:mirrorIndents/>
        <w:rPr>
          <w:rFonts w:ascii="Arial" w:eastAsiaTheme="minorEastAsia" w:hAnsi="Arial" w:cs="Arial"/>
          <w:sz w:val="18"/>
          <w:szCs w:val="18"/>
        </w:rPr>
      </w:pPr>
    </w:p>
    <w:p w14:paraId="2653511D" w14:textId="77777777" w:rsidR="005E407E" w:rsidRPr="005E407E" w:rsidRDefault="005E407E" w:rsidP="00EB52E0">
      <w:pPr>
        <w:suppressAutoHyphens/>
        <w:autoSpaceDE w:val="0"/>
        <w:spacing w:after="200" w:line="276" w:lineRule="auto"/>
        <w:ind w:left="720"/>
        <w:mirrorIndents/>
        <w:rPr>
          <w:rFonts w:ascii="Arial" w:eastAsiaTheme="minorEastAsia" w:hAnsi="Arial" w:cs="Arial"/>
          <w:sz w:val="18"/>
          <w:szCs w:val="18"/>
        </w:rPr>
      </w:pPr>
    </w:p>
    <w:p w14:paraId="501BF1BB" w14:textId="6C77C6A9" w:rsidR="00C20594" w:rsidRPr="005E407E" w:rsidRDefault="00C20594" w:rsidP="00C20594">
      <w:pPr>
        <w:numPr>
          <w:ilvl w:val="0"/>
          <w:numId w:val="19"/>
        </w:numPr>
        <w:suppressAutoHyphens/>
        <w:autoSpaceDE w:val="0"/>
        <w:spacing w:after="200" w:line="276" w:lineRule="auto"/>
        <w:mirrorIndents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  <w:sz w:val="18"/>
          <w:szCs w:val="18"/>
        </w:rPr>
        <w:t>di impegnarsi a documentare puntualmente tutta l’attività svolta</w:t>
      </w:r>
    </w:p>
    <w:p w14:paraId="5B156EB8" w14:textId="56E18F99" w:rsidR="00C20594" w:rsidRPr="005E407E" w:rsidRDefault="00C20594" w:rsidP="00C20594">
      <w:pPr>
        <w:numPr>
          <w:ilvl w:val="0"/>
          <w:numId w:val="19"/>
        </w:numPr>
        <w:suppressAutoHyphens/>
        <w:autoSpaceDE w:val="0"/>
        <w:spacing w:after="200" w:line="276" w:lineRule="auto"/>
        <w:mirrorIndents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  <w:sz w:val="18"/>
          <w:szCs w:val="18"/>
        </w:rPr>
        <w:t>di essere disponibile ad adattarsi al calendario definito dal</w:t>
      </w:r>
      <w:r w:rsidR="000833AA" w:rsidRPr="005E407E">
        <w:rPr>
          <w:rFonts w:ascii="Arial" w:eastAsiaTheme="minorEastAsia" w:hAnsi="Arial" w:cs="Arial"/>
          <w:sz w:val="18"/>
          <w:szCs w:val="18"/>
        </w:rPr>
        <w:t xml:space="preserve"> Dirigente Scolastico</w:t>
      </w:r>
    </w:p>
    <w:p w14:paraId="06D20897" w14:textId="50807122" w:rsidR="0008242F" w:rsidRPr="005E407E" w:rsidRDefault="00C20594" w:rsidP="0008242F">
      <w:pPr>
        <w:numPr>
          <w:ilvl w:val="0"/>
          <w:numId w:val="19"/>
        </w:numPr>
        <w:suppressAutoHyphens/>
        <w:autoSpaceDE w:val="0"/>
        <w:spacing w:after="200" w:line="276" w:lineRule="auto"/>
        <w:mirrorIndents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  <w:sz w:val="18"/>
          <w:szCs w:val="18"/>
        </w:rPr>
        <w:t>di non essere in alcuna delle condizioni di incompatibilità con l’incarico previsti dalla norma vigente</w:t>
      </w:r>
    </w:p>
    <w:p w14:paraId="1F8530BE" w14:textId="1F8A3230" w:rsidR="00C20594" w:rsidRPr="005E407E" w:rsidRDefault="00C20594" w:rsidP="005E1D00">
      <w:pPr>
        <w:numPr>
          <w:ilvl w:val="0"/>
          <w:numId w:val="19"/>
        </w:numPr>
        <w:suppressAutoHyphens/>
        <w:autoSpaceDE w:val="0"/>
        <w:spacing w:after="200" w:line="276" w:lineRule="auto"/>
        <w:mirrorIndents/>
        <w:rPr>
          <w:rFonts w:ascii="Arial" w:eastAsiaTheme="minorEastAsia" w:hAnsi="Arial" w:cs="Arial"/>
        </w:rPr>
      </w:pPr>
      <w:r w:rsidRPr="005E407E">
        <w:rPr>
          <w:rFonts w:ascii="Arial" w:eastAsiaTheme="minorEastAsia" w:hAnsi="Arial" w:cs="Arial"/>
          <w:sz w:val="18"/>
          <w:szCs w:val="18"/>
        </w:rPr>
        <w:t>di avere la competenza informatica</w:t>
      </w:r>
      <w:r w:rsidR="000833AA" w:rsidRPr="005E407E">
        <w:rPr>
          <w:rFonts w:ascii="Arial" w:eastAsiaTheme="minorEastAsia" w:hAnsi="Arial" w:cs="Arial"/>
          <w:sz w:val="18"/>
          <w:szCs w:val="18"/>
        </w:rPr>
        <w:t xml:space="preserve"> </w:t>
      </w:r>
      <w:proofErr w:type="gramStart"/>
      <w:r w:rsidR="000833AA" w:rsidRPr="005E407E">
        <w:rPr>
          <w:rFonts w:ascii="Arial" w:eastAsiaTheme="minorEastAsia" w:hAnsi="Arial" w:cs="Arial"/>
          <w:sz w:val="18"/>
          <w:szCs w:val="18"/>
        </w:rPr>
        <w:t xml:space="preserve">per </w:t>
      </w:r>
      <w:r w:rsidRPr="005E407E">
        <w:rPr>
          <w:rFonts w:ascii="Arial" w:eastAsiaTheme="minorEastAsia" w:hAnsi="Arial" w:cs="Arial"/>
          <w:sz w:val="18"/>
          <w:szCs w:val="18"/>
        </w:rPr>
        <w:t xml:space="preserve"> l’uso</w:t>
      </w:r>
      <w:proofErr w:type="gramEnd"/>
      <w:r w:rsidRPr="005E407E">
        <w:rPr>
          <w:rFonts w:ascii="Arial" w:eastAsiaTheme="minorEastAsia" w:hAnsi="Arial" w:cs="Arial"/>
          <w:sz w:val="18"/>
          <w:szCs w:val="18"/>
        </w:rPr>
        <w:t xml:space="preserve"> della piattaforma on line “Gestione progetti </w:t>
      </w:r>
      <w:r w:rsidR="00EB52E0" w:rsidRPr="005E407E">
        <w:rPr>
          <w:rFonts w:ascii="Arial" w:eastAsiaTheme="minorEastAsia" w:hAnsi="Arial" w:cs="Arial"/>
          <w:sz w:val="18"/>
          <w:szCs w:val="18"/>
        </w:rPr>
        <w:t>PNRR</w:t>
      </w:r>
      <w:r w:rsidRPr="005E407E">
        <w:rPr>
          <w:rFonts w:ascii="Arial" w:eastAsiaTheme="minorEastAsia" w:hAnsi="Arial" w:cs="Arial"/>
          <w:sz w:val="18"/>
          <w:szCs w:val="18"/>
        </w:rPr>
        <w:t>”</w:t>
      </w:r>
    </w:p>
    <w:p w14:paraId="3B9D2D50" w14:textId="3AE830CF" w:rsidR="00D52F60" w:rsidRPr="005E407E" w:rsidRDefault="00C20594" w:rsidP="00C20594">
      <w:pPr>
        <w:autoSpaceDE w:val="0"/>
        <w:spacing w:after="200"/>
        <w:mirrorIndents/>
        <w:rPr>
          <w:rFonts w:asciiTheme="minorHAnsi" w:eastAsiaTheme="minorEastAsia" w:hAnsiTheme="minorHAnsi" w:cstheme="minorBidi"/>
          <w:sz w:val="22"/>
          <w:szCs w:val="22"/>
        </w:rPr>
      </w:pPr>
      <w:r w:rsidRPr="005E407E">
        <w:rPr>
          <w:rFonts w:asciiTheme="minorHAnsi" w:eastAsiaTheme="minorEastAsia" w:hAnsiTheme="minorHAnsi" w:cstheme="minorBidi"/>
          <w:sz w:val="18"/>
          <w:szCs w:val="18"/>
        </w:rPr>
        <w:t>Data___________________ firma</w:t>
      </w:r>
      <w:r w:rsidRPr="005E407E">
        <w:rPr>
          <w:rFonts w:asciiTheme="minorHAnsi" w:eastAsiaTheme="minorEastAsia" w:hAnsiTheme="minorHAnsi" w:cstheme="minorBidi"/>
          <w:sz w:val="22"/>
          <w:szCs w:val="22"/>
        </w:rPr>
        <w:t>_____________________________________________</w:t>
      </w:r>
    </w:p>
    <w:p w14:paraId="7B09DBE0" w14:textId="77777777" w:rsidR="00C20594" w:rsidRPr="005E407E" w:rsidRDefault="00C20594" w:rsidP="00C20594">
      <w:pPr>
        <w:autoSpaceDE w:val="0"/>
        <w:spacing w:after="200"/>
        <w:mirrorIndents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  <w:sz w:val="18"/>
          <w:szCs w:val="18"/>
        </w:rPr>
        <w:t xml:space="preserve">Si allega alla presente </w:t>
      </w:r>
    </w:p>
    <w:p w14:paraId="44450B99" w14:textId="77777777" w:rsidR="00C20594" w:rsidRPr="005E407E" w:rsidRDefault="00C20594" w:rsidP="00C20594">
      <w:pPr>
        <w:widowControl w:val="0"/>
        <w:numPr>
          <w:ilvl w:val="0"/>
          <w:numId w:val="20"/>
        </w:numPr>
        <w:tabs>
          <w:tab w:val="left" w:pos="480"/>
        </w:tabs>
        <w:suppressAutoHyphens/>
        <w:autoSpaceDE w:val="0"/>
        <w:spacing w:after="200" w:line="276" w:lineRule="auto"/>
        <w:mirrorIndents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  <w:sz w:val="18"/>
          <w:szCs w:val="18"/>
        </w:rPr>
        <w:t>Documento di identità in fotocopia</w:t>
      </w:r>
    </w:p>
    <w:p w14:paraId="27DAC3BA" w14:textId="77777777" w:rsidR="00C20594" w:rsidRPr="005E407E" w:rsidRDefault="00C20594" w:rsidP="00C20594">
      <w:pPr>
        <w:widowControl w:val="0"/>
        <w:numPr>
          <w:ilvl w:val="0"/>
          <w:numId w:val="20"/>
        </w:numPr>
        <w:tabs>
          <w:tab w:val="left" w:pos="480"/>
        </w:tabs>
        <w:suppressAutoHyphens/>
        <w:autoSpaceDE w:val="0"/>
        <w:spacing w:after="200" w:line="276" w:lineRule="auto"/>
        <w:mirrorIndents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  <w:sz w:val="18"/>
          <w:szCs w:val="18"/>
        </w:rPr>
        <w:t>Allegato B (griglia di valutazione)</w:t>
      </w:r>
    </w:p>
    <w:p w14:paraId="0E937391" w14:textId="7BD83CA2" w:rsidR="00C20594" w:rsidRPr="005E407E" w:rsidRDefault="00C20594" w:rsidP="00C20594">
      <w:pPr>
        <w:widowControl w:val="0"/>
        <w:numPr>
          <w:ilvl w:val="0"/>
          <w:numId w:val="20"/>
        </w:numPr>
        <w:tabs>
          <w:tab w:val="left" w:pos="480"/>
        </w:tabs>
        <w:suppressAutoHyphens/>
        <w:autoSpaceDE w:val="0"/>
        <w:spacing w:after="200" w:line="276" w:lineRule="auto"/>
        <w:mirrorIndents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  <w:sz w:val="18"/>
          <w:szCs w:val="18"/>
        </w:rPr>
        <w:t>Curriculum Vita</w:t>
      </w:r>
      <w:r w:rsidR="00EB52E0" w:rsidRPr="005E407E">
        <w:rPr>
          <w:rFonts w:ascii="Arial" w:eastAsiaTheme="minorEastAsia" w:hAnsi="Arial" w:cs="Arial"/>
          <w:sz w:val="18"/>
          <w:szCs w:val="18"/>
        </w:rPr>
        <w:t>e</w:t>
      </w:r>
    </w:p>
    <w:p w14:paraId="49C52F9B" w14:textId="77777777" w:rsidR="00C20594" w:rsidRPr="005E407E" w:rsidRDefault="00C20594" w:rsidP="00C20594">
      <w:pPr>
        <w:widowControl w:val="0"/>
        <w:tabs>
          <w:tab w:val="left" w:pos="480"/>
        </w:tabs>
        <w:suppressAutoHyphens/>
        <w:autoSpaceDE w:val="0"/>
        <w:mirrorIndents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  <w:sz w:val="18"/>
          <w:szCs w:val="18"/>
        </w:rPr>
        <w:t xml:space="preserve">N.B.: </w:t>
      </w:r>
      <w:r w:rsidRPr="005E407E">
        <w:rPr>
          <w:rFonts w:ascii="Arial" w:eastAsiaTheme="minorEastAsia" w:hAnsi="Arial" w:cs="Arial"/>
          <w:b/>
          <w:sz w:val="18"/>
          <w:szCs w:val="18"/>
          <w:u w:val="single"/>
        </w:rPr>
        <w:t>La domanda priva degli allegati e non firmati non verrà presa in considerazione</w:t>
      </w:r>
    </w:p>
    <w:p w14:paraId="2595AD7E" w14:textId="77777777" w:rsidR="00EB52E0" w:rsidRPr="005E407E" w:rsidRDefault="00EB52E0" w:rsidP="00C20594">
      <w:pPr>
        <w:autoSpaceDE w:val="0"/>
        <w:autoSpaceDN w:val="0"/>
        <w:adjustRightInd w:val="0"/>
        <w:spacing w:after="200"/>
        <w:mirrorIndents/>
        <w:rPr>
          <w:rFonts w:ascii="Arial" w:eastAsiaTheme="minorEastAsia" w:hAnsi="Arial" w:cs="Arial"/>
          <w:b/>
          <w:sz w:val="18"/>
          <w:szCs w:val="18"/>
        </w:rPr>
      </w:pPr>
    </w:p>
    <w:p w14:paraId="002E1613" w14:textId="77777777" w:rsidR="002B13C0" w:rsidRPr="005E407E" w:rsidRDefault="002B13C0" w:rsidP="00C20594">
      <w:pPr>
        <w:autoSpaceDE w:val="0"/>
        <w:autoSpaceDN w:val="0"/>
        <w:adjustRightInd w:val="0"/>
        <w:spacing w:after="200"/>
        <w:mirrorIndents/>
        <w:rPr>
          <w:rFonts w:ascii="Arial" w:eastAsiaTheme="minorEastAsia" w:hAnsi="Arial" w:cs="Arial"/>
          <w:b/>
          <w:sz w:val="18"/>
          <w:szCs w:val="18"/>
        </w:rPr>
      </w:pPr>
    </w:p>
    <w:p w14:paraId="2CC03469" w14:textId="60719355" w:rsidR="00C20594" w:rsidRPr="005E407E" w:rsidRDefault="00C20594" w:rsidP="002B13C0">
      <w:pPr>
        <w:autoSpaceDE w:val="0"/>
        <w:autoSpaceDN w:val="0"/>
        <w:adjustRightInd w:val="0"/>
        <w:spacing w:after="200"/>
        <w:mirrorIndents/>
        <w:jc w:val="center"/>
        <w:rPr>
          <w:rFonts w:ascii="Arial" w:eastAsiaTheme="minorEastAsia" w:hAnsi="Arial" w:cs="Arial"/>
          <w:b/>
          <w:sz w:val="18"/>
          <w:szCs w:val="18"/>
        </w:rPr>
      </w:pPr>
      <w:r w:rsidRPr="005E407E">
        <w:rPr>
          <w:rFonts w:ascii="Arial" w:eastAsiaTheme="minorEastAsia" w:hAnsi="Arial" w:cs="Arial"/>
          <w:b/>
          <w:sz w:val="18"/>
          <w:szCs w:val="18"/>
        </w:rPr>
        <w:t>DICHIARAZIONI AGGIUNTIVE</w:t>
      </w:r>
    </w:p>
    <w:p w14:paraId="15E97709" w14:textId="12CFED23" w:rsidR="00C20594" w:rsidRPr="005E407E" w:rsidRDefault="00C20594" w:rsidP="000833AA">
      <w:pPr>
        <w:autoSpaceDE w:val="0"/>
        <w:autoSpaceDN w:val="0"/>
        <w:adjustRightInd w:val="0"/>
        <w:mirrorIndents/>
        <w:jc w:val="both"/>
        <w:rPr>
          <w:rFonts w:ascii="Arial" w:eastAsiaTheme="minorEastAsia" w:hAnsi="Arial" w:cs="Arial"/>
          <w:b/>
          <w:i/>
          <w:sz w:val="18"/>
          <w:szCs w:val="18"/>
        </w:rPr>
      </w:pPr>
      <w:r w:rsidRPr="005E407E">
        <w:rPr>
          <w:rFonts w:ascii="Arial" w:eastAsiaTheme="minorEastAsia" w:hAnsi="Arial" w:cs="Arial"/>
          <w:b/>
          <w:i/>
          <w:sz w:val="18"/>
          <w:szCs w:val="18"/>
        </w:rPr>
        <w:t>Il/la sottoscritto/a, AI SENSI DEGLI ART. 46 E 47 DEL DPR 28.12.2000 N. 445, CONSAPEVOLE DELLA</w:t>
      </w:r>
      <w:r w:rsidR="000833AA" w:rsidRPr="005E407E">
        <w:rPr>
          <w:rFonts w:ascii="Arial" w:eastAsiaTheme="minorEastAsia" w:hAnsi="Arial" w:cs="Arial"/>
          <w:b/>
          <w:i/>
          <w:sz w:val="18"/>
          <w:szCs w:val="18"/>
        </w:rPr>
        <w:t xml:space="preserve"> </w:t>
      </w:r>
      <w:r w:rsidRPr="005E407E">
        <w:rPr>
          <w:rFonts w:ascii="Arial" w:eastAsiaTheme="minorEastAsia" w:hAnsi="Arial" w:cs="Arial"/>
          <w:b/>
          <w:i/>
          <w:sz w:val="18"/>
          <w:szCs w:val="18"/>
        </w:rPr>
        <w:t>RESPONSABILITA' PENALE CUI PUO’ ANDARE INCONTRO IN CASO DI AFFERMAZIONI MENDACI AI SENSI</w:t>
      </w:r>
      <w:r w:rsidR="000833AA" w:rsidRPr="005E407E">
        <w:rPr>
          <w:rFonts w:ascii="Arial" w:eastAsiaTheme="minorEastAsia" w:hAnsi="Arial" w:cs="Arial"/>
          <w:b/>
          <w:i/>
          <w:sz w:val="18"/>
          <w:szCs w:val="18"/>
        </w:rPr>
        <w:t xml:space="preserve"> </w:t>
      </w:r>
      <w:r w:rsidRPr="005E407E">
        <w:rPr>
          <w:rFonts w:ascii="Arial" w:eastAsiaTheme="minorEastAsia" w:hAnsi="Arial" w:cs="Arial"/>
          <w:b/>
          <w:i/>
          <w:sz w:val="18"/>
          <w:szCs w:val="18"/>
        </w:rPr>
        <w:t>DELL'ART. 76 DEL MEDESIMO DPR 445/2000 DICHIARA DI AVERE LA NECESSARIA CONOSCENZA DELLA</w:t>
      </w:r>
      <w:r w:rsidR="000833AA" w:rsidRPr="005E407E">
        <w:rPr>
          <w:rFonts w:ascii="Arial" w:eastAsiaTheme="minorEastAsia" w:hAnsi="Arial" w:cs="Arial"/>
          <w:b/>
          <w:i/>
          <w:sz w:val="18"/>
          <w:szCs w:val="18"/>
        </w:rPr>
        <w:t xml:space="preserve"> </w:t>
      </w:r>
      <w:r w:rsidRPr="005E407E">
        <w:rPr>
          <w:rFonts w:ascii="Arial" w:eastAsiaTheme="minorEastAsia" w:hAnsi="Arial" w:cs="Arial"/>
          <w:b/>
          <w:i/>
          <w:sz w:val="18"/>
          <w:szCs w:val="18"/>
        </w:rPr>
        <w:t xml:space="preserve">PIATTAFORMA </w:t>
      </w:r>
      <w:r w:rsidR="0067471F" w:rsidRPr="005E407E">
        <w:rPr>
          <w:rFonts w:ascii="Arial" w:eastAsiaTheme="minorEastAsia" w:hAnsi="Arial" w:cs="Arial"/>
          <w:b/>
          <w:i/>
          <w:sz w:val="18"/>
          <w:szCs w:val="18"/>
        </w:rPr>
        <w:t>PNRR</w:t>
      </w:r>
      <w:r w:rsidRPr="005E407E">
        <w:rPr>
          <w:rFonts w:ascii="Arial" w:eastAsiaTheme="minorEastAsia" w:hAnsi="Arial" w:cs="Arial"/>
          <w:b/>
          <w:i/>
          <w:sz w:val="18"/>
          <w:szCs w:val="18"/>
        </w:rPr>
        <w:t xml:space="preserve"> E DI QUANT’ALTRO OCCORRENTE PER SVOLGERE CON CORRETTEZZA TEMPESTIVITA’ ED EFFICACIA I COMPITI INERENTI </w:t>
      </w:r>
      <w:proofErr w:type="gramStart"/>
      <w:r w:rsidRPr="005E407E">
        <w:rPr>
          <w:rFonts w:ascii="Arial" w:eastAsiaTheme="minorEastAsia" w:hAnsi="Arial" w:cs="Arial"/>
          <w:b/>
          <w:i/>
          <w:sz w:val="18"/>
          <w:szCs w:val="18"/>
        </w:rPr>
        <w:t>LA</w:t>
      </w:r>
      <w:proofErr w:type="gramEnd"/>
      <w:r w:rsidRPr="005E407E">
        <w:rPr>
          <w:rFonts w:ascii="Arial" w:eastAsiaTheme="minorEastAsia" w:hAnsi="Arial" w:cs="Arial"/>
          <w:b/>
          <w:i/>
          <w:sz w:val="18"/>
          <w:szCs w:val="18"/>
        </w:rPr>
        <w:t xml:space="preserve"> FIGURA PROFESSIONALE PER LA QUALE SI PARTECIPA</w:t>
      </w:r>
      <w:r w:rsidR="0067471F" w:rsidRPr="005E407E">
        <w:rPr>
          <w:rFonts w:ascii="Arial" w:eastAsiaTheme="minorEastAsia" w:hAnsi="Arial" w:cs="Arial"/>
          <w:b/>
          <w:i/>
          <w:sz w:val="18"/>
          <w:szCs w:val="18"/>
        </w:rPr>
        <w:t xml:space="preserve"> OVVERO DI ACQUISIRLA NEI TEMPI PREVISTI DALL’INCARICO</w:t>
      </w:r>
    </w:p>
    <w:p w14:paraId="38885DA0" w14:textId="77777777" w:rsidR="00C20594" w:rsidRPr="005E407E" w:rsidRDefault="00C20594" w:rsidP="00C20594">
      <w:pPr>
        <w:autoSpaceDE w:val="0"/>
        <w:spacing w:after="200"/>
        <w:mirrorIndents/>
        <w:rPr>
          <w:rFonts w:ascii="Arial" w:eastAsiaTheme="minorEastAsia" w:hAnsi="Arial" w:cs="Arial"/>
          <w:sz w:val="18"/>
          <w:szCs w:val="18"/>
        </w:rPr>
      </w:pPr>
    </w:p>
    <w:p w14:paraId="5E350780" w14:textId="7480B507" w:rsidR="000E446C" w:rsidRPr="005E407E" w:rsidRDefault="00C20594" w:rsidP="00C20594">
      <w:pPr>
        <w:autoSpaceDE w:val="0"/>
        <w:spacing w:after="200"/>
        <w:mirrorIndents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  <w:sz w:val="18"/>
          <w:szCs w:val="18"/>
        </w:rPr>
        <w:t>Data__________</w:t>
      </w:r>
      <w:r w:rsidR="000833AA" w:rsidRPr="005E407E">
        <w:rPr>
          <w:rFonts w:ascii="Arial" w:eastAsiaTheme="minorEastAsia" w:hAnsi="Arial" w:cs="Arial"/>
          <w:sz w:val="18"/>
          <w:szCs w:val="18"/>
        </w:rPr>
        <w:t>______</w:t>
      </w:r>
      <w:r w:rsidRPr="005E407E">
        <w:rPr>
          <w:rFonts w:ascii="Arial" w:eastAsiaTheme="minorEastAsia" w:hAnsi="Arial" w:cs="Arial"/>
          <w:sz w:val="18"/>
          <w:szCs w:val="18"/>
        </w:rPr>
        <w:t>_________ firma____________</w:t>
      </w:r>
      <w:r w:rsidR="000833AA" w:rsidRPr="005E407E">
        <w:rPr>
          <w:rFonts w:ascii="Arial" w:eastAsiaTheme="minorEastAsia" w:hAnsi="Arial" w:cs="Arial"/>
          <w:sz w:val="18"/>
          <w:szCs w:val="18"/>
        </w:rPr>
        <w:t>___________________</w:t>
      </w:r>
      <w:r w:rsidRPr="005E407E">
        <w:rPr>
          <w:rFonts w:ascii="Arial" w:eastAsiaTheme="minorEastAsia" w:hAnsi="Arial" w:cs="Arial"/>
          <w:sz w:val="18"/>
          <w:szCs w:val="18"/>
        </w:rPr>
        <w:t>________________________________</w:t>
      </w:r>
    </w:p>
    <w:p w14:paraId="482CC4F8" w14:textId="77777777" w:rsidR="002B13C0" w:rsidRPr="005E407E" w:rsidRDefault="002B13C0" w:rsidP="00C20594">
      <w:pPr>
        <w:autoSpaceDE w:val="0"/>
        <w:spacing w:after="200"/>
        <w:mirrorIndents/>
        <w:rPr>
          <w:rFonts w:ascii="Arial" w:eastAsiaTheme="minorEastAsia" w:hAnsi="Arial" w:cs="Arial"/>
          <w:sz w:val="18"/>
          <w:szCs w:val="18"/>
        </w:rPr>
      </w:pPr>
    </w:p>
    <w:p w14:paraId="6B4A6260" w14:textId="0B666EFF" w:rsidR="00C20594" w:rsidRPr="005E407E" w:rsidRDefault="00C20594" w:rsidP="005E407E">
      <w:pPr>
        <w:autoSpaceDE w:val="0"/>
        <w:spacing w:after="200"/>
        <w:mirrorIndents/>
        <w:jc w:val="both"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  <w:sz w:val="18"/>
          <w:szCs w:val="18"/>
        </w:rPr>
        <w:t>Il/la sottoscritto/a, ai sensi della legge 196/03, autorizza e alle successive modifiche e integrazioni GDPR 679/2016, autorizza l’istituto</w:t>
      </w:r>
      <w:r w:rsidR="005E407E" w:rsidRPr="005E407E">
        <w:rPr>
          <w:rFonts w:ascii="Arial" w:eastAsiaTheme="minorEastAsia" w:hAnsi="Arial" w:cs="Arial"/>
          <w:sz w:val="18"/>
          <w:szCs w:val="18"/>
        </w:rPr>
        <w:t xml:space="preserve"> Comprensivo “S. </w:t>
      </w:r>
      <w:proofErr w:type="spellStart"/>
      <w:r w:rsidR="005E407E" w:rsidRPr="005E407E">
        <w:rPr>
          <w:rFonts w:ascii="Arial" w:eastAsiaTheme="minorEastAsia" w:hAnsi="Arial" w:cs="Arial"/>
          <w:sz w:val="18"/>
          <w:szCs w:val="18"/>
        </w:rPr>
        <w:t>Fabriani</w:t>
      </w:r>
      <w:proofErr w:type="spellEnd"/>
      <w:r w:rsidR="005E407E" w:rsidRPr="005E407E">
        <w:rPr>
          <w:rFonts w:ascii="Arial" w:eastAsiaTheme="minorEastAsia" w:hAnsi="Arial" w:cs="Arial"/>
          <w:sz w:val="18"/>
          <w:szCs w:val="18"/>
        </w:rPr>
        <w:t>”</w:t>
      </w:r>
      <w:r w:rsidRPr="005E407E">
        <w:rPr>
          <w:rFonts w:ascii="Arial" w:eastAsiaTheme="minorEastAsia" w:hAnsi="Arial" w:cs="Arial"/>
          <w:sz w:val="18"/>
          <w:szCs w:val="18"/>
        </w:rPr>
        <w:t xml:space="preserve"> al trattamento dei dati contenuti nella presente autocertificazione esclusivamente nell’ambito e per i fini istituzionali della Pubblica Amministrazione</w:t>
      </w:r>
    </w:p>
    <w:p w14:paraId="5C5FC0BA" w14:textId="77777777" w:rsidR="002B13C0" w:rsidRPr="005E407E" w:rsidRDefault="002B13C0" w:rsidP="00C20594">
      <w:pPr>
        <w:autoSpaceDE w:val="0"/>
        <w:spacing w:after="200"/>
        <w:mirrorIndents/>
        <w:rPr>
          <w:rFonts w:ascii="Arial" w:eastAsiaTheme="minorEastAsia" w:hAnsi="Arial" w:cs="Arial"/>
          <w:sz w:val="18"/>
          <w:szCs w:val="18"/>
        </w:rPr>
      </w:pPr>
    </w:p>
    <w:p w14:paraId="7217749C" w14:textId="34EA0148" w:rsidR="005E1D00" w:rsidRPr="005E407E" w:rsidRDefault="00C20594" w:rsidP="00EB52E0">
      <w:pPr>
        <w:autoSpaceDE w:val="0"/>
        <w:spacing w:after="200"/>
        <w:mirrorIndents/>
        <w:rPr>
          <w:rFonts w:ascii="Arial" w:eastAsiaTheme="minorEastAsia" w:hAnsi="Arial" w:cs="Arial"/>
          <w:sz w:val="18"/>
          <w:szCs w:val="18"/>
        </w:rPr>
      </w:pPr>
      <w:r w:rsidRPr="005E407E">
        <w:rPr>
          <w:rFonts w:ascii="Arial" w:eastAsiaTheme="minorEastAsia" w:hAnsi="Arial" w:cs="Arial"/>
          <w:sz w:val="18"/>
          <w:szCs w:val="18"/>
        </w:rPr>
        <w:t>Data______________</w:t>
      </w:r>
      <w:r w:rsidR="000833AA" w:rsidRPr="005E407E">
        <w:rPr>
          <w:rFonts w:ascii="Arial" w:eastAsiaTheme="minorEastAsia" w:hAnsi="Arial" w:cs="Arial"/>
          <w:sz w:val="18"/>
          <w:szCs w:val="18"/>
        </w:rPr>
        <w:t>______</w:t>
      </w:r>
      <w:r w:rsidRPr="005E407E">
        <w:rPr>
          <w:rFonts w:ascii="Arial" w:eastAsiaTheme="minorEastAsia" w:hAnsi="Arial" w:cs="Arial"/>
          <w:sz w:val="18"/>
          <w:szCs w:val="18"/>
        </w:rPr>
        <w:t>_____ firma_________</w:t>
      </w:r>
      <w:r w:rsidR="000833AA" w:rsidRPr="005E407E">
        <w:rPr>
          <w:rFonts w:ascii="Arial" w:eastAsiaTheme="minorEastAsia" w:hAnsi="Arial" w:cs="Arial"/>
          <w:sz w:val="18"/>
          <w:szCs w:val="18"/>
        </w:rPr>
        <w:t>__________________</w:t>
      </w:r>
      <w:r w:rsidRPr="005E407E">
        <w:rPr>
          <w:rFonts w:ascii="Arial" w:eastAsiaTheme="minorEastAsia" w:hAnsi="Arial" w:cs="Arial"/>
          <w:sz w:val="18"/>
          <w:szCs w:val="18"/>
        </w:rPr>
        <w:t>___________________________________</w:t>
      </w:r>
    </w:p>
    <w:p w14:paraId="75BD6048" w14:textId="7D23A6D5" w:rsidR="00566D97" w:rsidRPr="005E407E" w:rsidRDefault="00566D97" w:rsidP="00EB52E0">
      <w:pPr>
        <w:autoSpaceDE w:val="0"/>
        <w:spacing w:after="200"/>
        <w:mirrorIndents/>
        <w:rPr>
          <w:rFonts w:ascii="Arial" w:eastAsiaTheme="minorEastAsia" w:hAnsi="Arial" w:cs="Arial"/>
          <w:sz w:val="18"/>
          <w:szCs w:val="18"/>
        </w:rPr>
      </w:pPr>
    </w:p>
    <w:p w14:paraId="5BC4432C" w14:textId="1351CA53" w:rsidR="00566D97" w:rsidRPr="005E407E" w:rsidRDefault="00566D97" w:rsidP="00EB52E0">
      <w:pPr>
        <w:autoSpaceDE w:val="0"/>
        <w:spacing w:after="200"/>
        <w:mirrorIndents/>
        <w:rPr>
          <w:rFonts w:ascii="Arial" w:eastAsiaTheme="minorEastAsia" w:hAnsi="Arial" w:cs="Arial"/>
          <w:sz w:val="18"/>
          <w:szCs w:val="18"/>
        </w:rPr>
      </w:pPr>
    </w:p>
    <w:p w14:paraId="43CB95BD" w14:textId="743C475A" w:rsidR="00566D97" w:rsidRPr="005E407E" w:rsidRDefault="00566D97" w:rsidP="00EB52E0">
      <w:pPr>
        <w:autoSpaceDE w:val="0"/>
        <w:spacing w:after="200"/>
        <w:mirrorIndents/>
        <w:rPr>
          <w:rFonts w:ascii="Arial" w:eastAsiaTheme="minorEastAsia" w:hAnsi="Arial" w:cs="Arial"/>
          <w:sz w:val="18"/>
          <w:szCs w:val="18"/>
        </w:rPr>
      </w:pPr>
    </w:p>
    <w:p w14:paraId="478A43C7" w14:textId="1E56FB58" w:rsidR="00566D97" w:rsidRPr="005E407E" w:rsidRDefault="00566D97" w:rsidP="00EB52E0">
      <w:pPr>
        <w:autoSpaceDE w:val="0"/>
        <w:spacing w:after="200"/>
        <w:mirrorIndents/>
        <w:rPr>
          <w:rFonts w:ascii="Arial" w:eastAsiaTheme="minorEastAsia" w:hAnsi="Arial" w:cs="Arial"/>
          <w:sz w:val="18"/>
          <w:szCs w:val="18"/>
        </w:rPr>
      </w:pPr>
    </w:p>
    <w:p w14:paraId="09F50E7A" w14:textId="193917F1" w:rsidR="00566D97" w:rsidRPr="005E407E" w:rsidRDefault="00566D97" w:rsidP="00EB52E0">
      <w:pPr>
        <w:autoSpaceDE w:val="0"/>
        <w:spacing w:after="200"/>
        <w:mirrorIndents/>
        <w:rPr>
          <w:rFonts w:ascii="Arial" w:eastAsiaTheme="minorEastAsia" w:hAnsi="Arial" w:cs="Arial"/>
          <w:sz w:val="18"/>
          <w:szCs w:val="18"/>
        </w:rPr>
      </w:pPr>
    </w:p>
    <w:p w14:paraId="3E58462D" w14:textId="5B890D14" w:rsidR="00566D97" w:rsidRPr="005E407E" w:rsidRDefault="00566D97" w:rsidP="00EB52E0">
      <w:pPr>
        <w:autoSpaceDE w:val="0"/>
        <w:spacing w:after="200"/>
        <w:mirrorIndents/>
        <w:rPr>
          <w:rFonts w:ascii="Arial" w:eastAsiaTheme="minorEastAsia" w:hAnsi="Arial" w:cs="Arial"/>
          <w:sz w:val="18"/>
          <w:szCs w:val="18"/>
        </w:rPr>
      </w:pPr>
    </w:p>
    <w:p w14:paraId="33C7A536" w14:textId="0D19E681" w:rsidR="00566D97" w:rsidRPr="005E407E" w:rsidRDefault="00566D97" w:rsidP="00EB52E0">
      <w:pPr>
        <w:autoSpaceDE w:val="0"/>
        <w:spacing w:after="200"/>
        <w:mirrorIndents/>
        <w:rPr>
          <w:rFonts w:ascii="Arial" w:eastAsiaTheme="minorEastAsia" w:hAnsi="Arial" w:cs="Arial"/>
          <w:sz w:val="18"/>
          <w:szCs w:val="18"/>
        </w:rPr>
      </w:pPr>
    </w:p>
    <w:sectPr w:rsidR="00566D97" w:rsidRPr="005E407E" w:rsidSect="001422AF">
      <w:footerReference w:type="even" r:id="rId8"/>
      <w:footerReference w:type="default" r:id="rId9"/>
      <w:pgSz w:w="11907" w:h="16839" w:code="9"/>
      <w:pgMar w:top="851" w:right="1134" w:bottom="851" w:left="992" w:header="567" w:footer="113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0D50BF" w14:textId="77777777" w:rsidR="008A175C" w:rsidRDefault="008A175C">
      <w:r>
        <w:separator/>
      </w:r>
    </w:p>
  </w:endnote>
  <w:endnote w:type="continuationSeparator" w:id="0">
    <w:p w14:paraId="01E8D28E" w14:textId="77777777" w:rsidR="008A175C" w:rsidRDefault="008A17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Std Book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1DA19" w14:textId="730C12AD" w:rsidR="00AF52DE" w:rsidRDefault="00031FEB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AF52DE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605DE5">
      <w:rPr>
        <w:rStyle w:val="Numeropagina"/>
        <w:noProof/>
      </w:rPr>
      <w:t>6</w:t>
    </w:r>
    <w:r>
      <w:rPr>
        <w:rStyle w:val="Numeropagina"/>
      </w:rPr>
      <w:fldChar w:fldCharType="end"/>
    </w:r>
  </w:p>
  <w:p w14:paraId="6A38DBDA" w14:textId="77777777" w:rsidR="00AF52DE" w:rsidRDefault="00AF52DE">
    <w:pPr>
      <w:pStyle w:val="Pidipagina"/>
    </w:pPr>
  </w:p>
  <w:p w14:paraId="055F06A6" w14:textId="77777777" w:rsidR="004208C7" w:rsidRDefault="004208C7"/>
  <w:p w14:paraId="7982F905" w14:textId="77777777" w:rsidR="004208C7" w:rsidRDefault="004208C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BCCEC0" w14:textId="77777777" w:rsidR="004208C7" w:rsidRDefault="004208C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E93E25" w14:textId="77777777" w:rsidR="008A175C" w:rsidRDefault="008A175C">
      <w:r>
        <w:separator/>
      </w:r>
    </w:p>
  </w:footnote>
  <w:footnote w:type="continuationSeparator" w:id="0">
    <w:p w14:paraId="389AE71D" w14:textId="77777777" w:rsidR="008A175C" w:rsidRDefault="008A17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/>
      </w:rPr>
    </w:lvl>
  </w:abstractNum>
  <w:abstractNum w:abstractNumId="3" w15:restartNumberingAfterBreak="0">
    <w:nsid w:val="00000007"/>
    <w:multiLevelType w:val="singleLevel"/>
    <w:tmpl w:val="00000007"/>
    <w:name w:val="WW8Num13"/>
    <w:lvl w:ilvl="0"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cs="TimesNewRomanPSMT"/>
      </w:rPr>
    </w:lvl>
  </w:abstractNum>
  <w:abstractNum w:abstractNumId="4" w15:restartNumberingAfterBreak="0">
    <w:nsid w:val="0000000C"/>
    <w:multiLevelType w:val="singleLevel"/>
    <w:tmpl w:val="0000000C"/>
    <w:name w:val="WW8Num23"/>
    <w:lvl w:ilvl="0">
      <w:start w:val="1"/>
      <w:numFmt w:val="bullet"/>
      <w:lvlText w:val=""/>
      <w:lvlJc w:val="left"/>
      <w:pPr>
        <w:tabs>
          <w:tab w:val="num" w:pos="854"/>
        </w:tabs>
        <w:ind w:left="854" w:hanging="360"/>
      </w:pPr>
      <w:rPr>
        <w:rFonts w:ascii="Wingdings" w:hAnsi="Wingdings" w:cs="Wingdings"/>
      </w:rPr>
    </w:lvl>
  </w:abstractNum>
  <w:abstractNum w:abstractNumId="5" w15:restartNumberingAfterBreak="0">
    <w:nsid w:val="0236041A"/>
    <w:multiLevelType w:val="hybridMultilevel"/>
    <w:tmpl w:val="FD10D578"/>
    <w:lvl w:ilvl="0" w:tplc="D304BDC8">
      <w:start w:val="1"/>
      <w:numFmt w:val="decimal"/>
      <w:lvlText w:val="%1)"/>
      <w:lvlJc w:val="left"/>
      <w:pPr>
        <w:ind w:left="883" w:hanging="348"/>
      </w:pPr>
      <w:rPr>
        <w:rFonts w:ascii="Arial" w:eastAsia="Arial" w:hAnsi="Arial" w:cs="Arial" w:hint="default"/>
        <w:w w:val="91"/>
        <w:sz w:val="24"/>
        <w:szCs w:val="24"/>
        <w:lang w:val="it-IT" w:eastAsia="it-IT" w:bidi="it-IT"/>
      </w:rPr>
    </w:lvl>
    <w:lvl w:ilvl="1" w:tplc="1C1E1E6E">
      <w:numFmt w:val="bullet"/>
      <w:lvlText w:val="•"/>
      <w:lvlJc w:val="left"/>
      <w:pPr>
        <w:ind w:left="1836" w:hanging="348"/>
      </w:pPr>
      <w:rPr>
        <w:rFonts w:hint="default"/>
        <w:lang w:val="it-IT" w:eastAsia="it-IT" w:bidi="it-IT"/>
      </w:rPr>
    </w:lvl>
    <w:lvl w:ilvl="2" w:tplc="C0180880">
      <w:numFmt w:val="bullet"/>
      <w:lvlText w:val="•"/>
      <w:lvlJc w:val="left"/>
      <w:pPr>
        <w:ind w:left="2793" w:hanging="348"/>
      </w:pPr>
      <w:rPr>
        <w:rFonts w:hint="default"/>
        <w:lang w:val="it-IT" w:eastAsia="it-IT" w:bidi="it-IT"/>
      </w:rPr>
    </w:lvl>
    <w:lvl w:ilvl="3" w:tplc="696A7446">
      <w:numFmt w:val="bullet"/>
      <w:lvlText w:val="•"/>
      <w:lvlJc w:val="left"/>
      <w:pPr>
        <w:ind w:left="3749" w:hanging="348"/>
      </w:pPr>
      <w:rPr>
        <w:rFonts w:hint="default"/>
        <w:lang w:val="it-IT" w:eastAsia="it-IT" w:bidi="it-IT"/>
      </w:rPr>
    </w:lvl>
    <w:lvl w:ilvl="4" w:tplc="30B4D4A0">
      <w:numFmt w:val="bullet"/>
      <w:lvlText w:val="•"/>
      <w:lvlJc w:val="left"/>
      <w:pPr>
        <w:ind w:left="4706" w:hanging="348"/>
      </w:pPr>
      <w:rPr>
        <w:rFonts w:hint="default"/>
        <w:lang w:val="it-IT" w:eastAsia="it-IT" w:bidi="it-IT"/>
      </w:rPr>
    </w:lvl>
    <w:lvl w:ilvl="5" w:tplc="79CE6458">
      <w:numFmt w:val="bullet"/>
      <w:lvlText w:val="•"/>
      <w:lvlJc w:val="left"/>
      <w:pPr>
        <w:ind w:left="5663" w:hanging="348"/>
      </w:pPr>
      <w:rPr>
        <w:rFonts w:hint="default"/>
        <w:lang w:val="it-IT" w:eastAsia="it-IT" w:bidi="it-IT"/>
      </w:rPr>
    </w:lvl>
    <w:lvl w:ilvl="6" w:tplc="E93A0F4A">
      <w:numFmt w:val="bullet"/>
      <w:lvlText w:val="•"/>
      <w:lvlJc w:val="left"/>
      <w:pPr>
        <w:ind w:left="6619" w:hanging="348"/>
      </w:pPr>
      <w:rPr>
        <w:rFonts w:hint="default"/>
        <w:lang w:val="it-IT" w:eastAsia="it-IT" w:bidi="it-IT"/>
      </w:rPr>
    </w:lvl>
    <w:lvl w:ilvl="7" w:tplc="10F60CB2">
      <w:numFmt w:val="bullet"/>
      <w:lvlText w:val="•"/>
      <w:lvlJc w:val="left"/>
      <w:pPr>
        <w:ind w:left="7576" w:hanging="348"/>
      </w:pPr>
      <w:rPr>
        <w:rFonts w:hint="default"/>
        <w:lang w:val="it-IT" w:eastAsia="it-IT" w:bidi="it-IT"/>
      </w:rPr>
    </w:lvl>
    <w:lvl w:ilvl="8" w:tplc="77D6C618">
      <w:numFmt w:val="bullet"/>
      <w:lvlText w:val="•"/>
      <w:lvlJc w:val="left"/>
      <w:pPr>
        <w:ind w:left="8533" w:hanging="348"/>
      </w:pPr>
      <w:rPr>
        <w:rFonts w:hint="default"/>
        <w:lang w:val="it-IT" w:eastAsia="it-IT" w:bidi="it-IT"/>
      </w:rPr>
    </w:lvl>
  </w:abstractNum>
  <w:abstractNum w:abstractNumId="6" w15:restartNumberingAfterBreak="0">
    <w:nsid w:val="04834A47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5B40B27"/>
    <w:multiLevelType w:val="hybridMultilevel"/>
    <w:tmpl w:val="FD10D578"/>
    <w:lvl w:ilvl="0" w:tplc="D304BDC8">
      <w:start w:val="1"/>
      <w:numFmt w:val="decimal"/>
      <w:lvlText w:val="%1)"/>
      <w:lvlJc w:val="left"/>
      <w:pPr>
        <w:ind w:left="883" w:hanging="348"/>
      </w:pPr>
      <w:rPr>
        <w:rFonts w:ascii="Arial" w:eastAsia="Arial" w:hAnsi="Arial" w:cs="Arial" w:hint="default"/>
        <w:w w:val="91"/>
        <w:sz w:val="24"/>
        <w:szCs w:val="24"/>
        <w:lang w:val="it-IT" w:eastAsia="it-IT" w:bidi="it-IT"/>
      </w:rPr>
    </w:lvl>
    <w:lvl w:ilvl="1" w:tplc="1C1E1E6E">
      <w:numFmt w:val="bullet"/>
      <w:lvlText w:val="•"/>
      <w:lvlJc w:val="left"/>
      <w:pPr>
        <w:ind w:left="1836" w:hanging="348"/>
      </w:pPr>
      <w:rPr>
        <w:rFonts w:hint="default"/>
        <w:lang w:val="it-IT" w:eastAsia="it-IT" w:bidi="it-IT"/>
      </w:rPr>
    </w:lvl>
    <w:lvl w:ilvl="2" w:tplc="C0180880">
      <w:numFmt w:val="bullet"/>
      <w:lvlText w:val="•"/>
      <w:lvlJc w:val="left"/>
      <w:pPr>
        <w:ind w:left="2793" w:hanging="348"/>
      </w:pPr>
      <w:rPr>
        <w:rFonts w:hint="default"/>
        <w:lang w:val="it-IT" w:eastAsia="it-IT" w:bidi="it-IT"/>
      </w:rPr>
    </w:lvl>
    <w:lvl w:ilvl="3" w:tplc="696A7446">
      <w:numFmt w:val="bullet"/>
      <w:lvlText w:val="•"/>
      <w:lvlJc w:val="left"/>
      <w:pPr>
        <w:ind w:left="3749" w:hanging="348"/>
      </w:pPr>
      <w:rPr>
        <w:rFonts w:hint="default"/>
        <w:lang w:val="it-IT" w:eastAsia="it-IT" w:bidi="it-IT"/>
      </w:rPr>
    </w:lvl>
    <w:lvl w:ilvl="4" w:tplc="30B4D4A0">
      <w:numFmt w:val="bullet"/>
      <w:lvlText w:val="•"/>
      <w:lvlJc w:val="left"/>
      <w:pPr>
        <w:ind w:left="4706" w:hanging="348"/>
      </w:pPr>
      <w:rPr>
        <w:rFonts w:hint="default"/>
        <w:lang w:val="it-IT" w:eastAsia="it-IT" w:bidi="it-IT"/>
      </w:rPr>
    </w:lvl>
    <w:lvl w:ilvl="5" w:tplc="79CE6458">
      <w:numFmt w:val="bullet"/>
      <w:lvlText w:val="•"/>
      <w:lvlJc w:val="left"/>
      <w:pPr>
        <w:ind w:left="5663" w:hanging="348"/>
      </w:pPr>
      <w:rPr>
        <w:rFonts w:hint="default"/>
        <w:lang w:val="it-IT" w:eastAsia="it-IT" w:bidi="it-IT"/>
      </w:rPr>
    </w:lvl>
    <w:lvl w:ilvl="6" w:tplc="E93A0F4A">
      <w:numFmt w:val="bullet"/>
      <w:lvlText w:val="•"/>
      <w:lvlJc w:val="left"/>
      <w:pPr>
        <w:ind w:left="6619" w:hanging="348"/>
      </w:pPr>
      <w:rPr>
        <w:rFonts w:hint="default"/>
        <w:lang w:val="it-IT" w:eastAsia="it-IT" w:bidi="it-IT"/>
      </w:rPr>
    </w:lvl>
    <w:lvl w:ilvl="7" w:tplc="10F60CB2">
      <w:numFmt w:val="bullet"/>
      <w:lvlText w:val="•"/>
      <w:lvlJc w:val="left"/>
      <w:pPr>
        <w:ind w:left="7576" w:hanging="348"/>
      </w:pPr>
      <w:rPr>
        <w:rFonts w:hint="default"/>
        <w:lang w:val="it-IT" w:eastAsia="it-IT" w:bidi="it-IT"/>
      </w:rPr>
    </w:lvl>
    <w:lvl w:ilvl="8" w:tplc="77D6C618">
      <w:numFmt w:val="bullet"/>
      <w:lvlText w:val="•"/>
      <w:lvlJc w:val="left"/>
      <w:pPr>
        <w:ind w:left="8533" w:hanging="348"/>
      </w:pPr>
      <w:rPr>
        <w:rFonts w:hint="default"/>
        <w:lang w:val="it-IT" w:eastAsia="it-IT" w:bidi="it-IT"/>
      </w:rPr>
    </w:lvl>
  </w:abstractNum>
  <w:abstractNum w:abstractNumId="8" w15:restartNumberingAfterBreak="0">
    <w:nsid w:val="06145D17"/>
    <w:multiLevelType w:val="hybridMultilevel"/>
    <w:tmpl w:val="FD10D578"/>
    <w:lvl w:ilvl="0" w:tplc="D304BDC8">
      <w:start w:val="1"/>
      <w:numFmt w:val="decimal"/>
      <w:lvlText w:val="%1)"/>
      <w:lvlJc w:val="left"/>
      <w:pPr>
        <w:ind w:left="883" w:hanging="348"/>
      </w:pPr>
      <w:rPr>
        <w:rFonts w:ascii="Arial" w:eastAsia="Arial" w:hAnsi="Arial" w:cs="Arial" w:hint="default"/>
        <w:w w:val="91"/>
        <w:sz w:val="24"/>
        <w:szCs w:val="24"/>
        <w:lang w:val="it-IT" w:eastAsia="it-IT" w:bidi="it-IT"/>
      </w:rPr>
    </w:lvl>
    <w:lvl w:ilvl="1" w:tplc="1C1E1E6E">
      <w:numFmt w:val="bullet"/>
      <w:lvlText w:val="•"/>
      <w:lvlJc w:val="left"/>
      <w:pPr>
        <w:ind w:left="1836" w:hanging="348"/>
      </w:pPr>
      <w:rPr>
        <w:rFonts w:hint="default"/>
        <w:lang w:val="it-IT" w:eastAsia="it-IT" w:bidi="it-IT"/>
      </w:rPr>
    </w:lvl>
    <w:lvl w:ilvl="2" w:tplc="C0180880">
      <w:numFmt w:val="bullet"/>
      <w:lvlText w:val="•"/>
      <w:lvlJc w:val="left"/>
      <w:pPr>
        <w:ind w:left="2793" w:hanging="348"/>
      </w:pPr>
      <w:rPr>
        <w:rFonts w:hint="default"/>
        <w:lang w:val="it-IT" w:eastAsia="it-IT" w:bidi="it-IT"/>
      </w:rPr>
    </w:lvl>
    <w:lvl w:ilvl="3" w:tplc="696A7446">
      <w:numFmt w:val="bullet"/>
      <w:lvlText w:val="•"/>
      <w:lvlJc w:val="left"/>
      <w:pPr>
        <w:ind w:left="3749" w:hanging="348"/>
      </w:pPr>
      <w:rPr>
        <w:rFonts w:hint="default"/>
        <w:lang w:val="it-IT" w:eastAsia="it-IT" w:bidi="it-IT"/>
      </w:rPr>
    </w:lvl>
    <w:lvl w:ilvl="4" w:tplc="30B4D4A0">
      <w:numFmt w:val="bullet"/>
      <w:lvlText w:val="•"/>
      <w:lvlJc w:val="left"/>
      <w:pPr>
        <w:ind w:left="4706" w:hanging="348"/>
      </w:pPr>
      <w:rPr>
        <w:rFonts w:hint="default"/>
        <w:lang w:val="it-IT" w:eastAsia="it-IT" w:bidi="it-IT"/>
      </w:rPr>
    </w:lvl>
    <w:lvl w:ilvl="5" w:tplc="79CE6458">
      <w:numFmt w:val="bullet"/>
      <w:lvlText w:val="•"/>
      <w:lvlJc w:val="left"/>
      <w:pPr>
        <w:ind w:left="5663" w:hanging="348"/>
      </w:pPr>
      <w:rPr>
        <w:rFonts w:hint="default"/>
        <w:lang w:val="it-IT" w:eastAsia="it-IT" w:bidi="it-IT"/>
      </w:rPr>
    </w:lvl>
    <w:lvl w:ilvl="6" w:tplc="E93A0F4A">
      <w:numFmt w:val="bullet"/>
      <w:lvlText w:val="•"/>
      <w:lvlJc w:val="left"/>
      <w:pPr>
        <w:ind w:left="6619" w:hanging="348"/>
      </w:pPr>
      <w:rPr>
        <w:rFonts w:hint="default"/>
        <w:lang w:val="it-IT" w:eastAsia="it-IT" w:bidi="it-IT"/>
      </w:rPr>
    </w:lvl>
    <w:lvl w:ilvl="7" w:tplc="10F60CB2">
      <w:numFmt w:val="bullet"/>
      <w:lvlText w:val="•"/>
      <w:lvlJc w:val="left"/>
      <w:pPr>
        <w:ind w:left="7576" w:hanging="348"/>
      </w:pPr>
      <w:rPr>
        <w:rFonts w:hint="default"/>
        <w:lang w:val="it-IT" w:eastAsia="it-IT" w:bidi="it-IT"/>
      </w:rPr>
    </w:lvl>
    <w:lvl w:ilvl="8" w:tplc="77D6C618">
      <w:numFmt w:val="bullet"/>
      <w:lvlText w:val="•"/>
      <w:lvlJc w:val="left"/>
      <w:pPr>
        <w:ind w:left="8533" w:hanging="348"/>
      </w:pPr>
      <w:rPr>
        <w:rFonts w:hint="default"/>
        <w:lang w:val="it-IT" w:eastAsia="it-IT" w:bidi="it-IT"/>
      </w:rPr>
    </w:lvl>
  </w:abstractNum>
  <w:abstractNum w:abstractNumId="9" w15:restartNumberingAfterBreak="0">
    <w:nsid w:val="077C6148"/>
    <w:multiLevelType w:val="hybridMultilevel"/>
    <w:tmpl w:val="E194A82E"/>
    <w:lvl w:ilvl="0" w:tplc="38BE3E56">
      <w:start w:val="1"/>
      <w:numFmt w:val="upperRoman"/>
      <w:lvlText w:val="%1."/>
      <w:lvlJc w:val="left"/>
      <w:pPr>
        <w:ind w:left="7092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7452" w:hanging="360"/>
      </w:pPr>
    </w:lvl>
    <w:lvl w:ilvl="2" w:tplc="0410001B" w:tentative="1">
      <w:start w:val="1"/>
      <w:numFmt w:val="lowerRoman"/>
      <w:lvlText w:val="%3."/>
      <w:lvlJc w:val="right"/>
      <w:pPr>
        <w:ind w:left="8172" w:hanging="180"/>
      </w:pPr>
    </w:lvl>
    <w:lvl w:ilvl="3" w:tplc="0410000F" w:tentative="1">
      <w:start w:val="1"/>
      <w:numFmt w:val="decimal"/>
      <w:lvlText w:val="%4."/>
      <w:lvlJc w:val="left"/>
      <w:pPr>
        <w:ind w:left="8892" w:hanging="360"/>
      </w:pPr>
    </w:lvl>
    <w:lvl w:ilvl="4" w:tplc="04100019" w:tentative="1">
      <w:start w:val="1"/>
      <w:numFmt w:val="lowerLetter"/>
      <w:lvlText w:val="%5."/>
      <w:lvlJc w:val="left"/>
      <w:pPr>
        <w:ind w:left="9612" w:hanging="360"/>
      </w:pPr>
    </w:lvl>
    <w:lvl w:ilvl="5" w:tplc="0410001B" w:tentative="1">
      <w:start w:val="1"/>
      <w:numFmt w:val="lowerRoman"/>
      <w:lvlText w:val="%6."/>
      <w:lvlJc w:val="right"/>
      <w:pPr>
        <w:ind w:left="10332" w:hanging="180"/>
      </w:pPr>
    </w:lvl>
    <w:lvl w:ilvl="6" w:tplc="0410000F" w:tentative="1">
      <w:start w:val="1"/>
      <w:numFmt w:val="decimal"/>
      <w:lvlText w:val="%7."/>
      <w:lvlJc w:val="left"/>
      <w:pPr>
        <w:ind w:left="11052" w:hanging="360"/>
      </w:pPr>
    </w:lvl>
    <w:lvl w:ilvl="7" w:tplc="04100019" w:tentative="1">
      <w:start w:val="1"/>
      <w:numFmt w:val="lowerLetter"/>
      <w:lvlText w:val="%8."/>
      <w:lvlJc w:val="left"/>
      <w:pPr>
        <w:ind w:left="11772" w:hanging="360"/>
      </w:pPr>
    </w:lvl>
    <w:lvl w:ilvl="8" w:tplc="0410001B" w:tentative="1">
      <w:start w:val="1"/>
      <w:numFmt w:val="lowerRoman"/>
      <w:lvlText w:val="%9."/>
      <w:lvlJc w:val="right"/>
      <w:pPr>
        <w:ind w:left="12492" w:hanging="180"/>
      </w:pPr>
    </w:lvl>
  </w:abstractNum>
  <w:abstractNum w:abstractNumId="10" w15:restartNumberingAfterBreak="0">
    <w:nsid w:val="098B5575"/>
    <w:multiLevelType w:val="hybridMultilevel"/>
    <w:tmpl w:val="58AC23FE"/>
    <w:lvl w:ilvl="0" w:tplc="0410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116D3D31"/>
    <w:multiLevelType w:val="hybridMultilevel"/>
    <w:tmpl w:val="8EF6EBA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12A31E60"/>
    <w:multiLevelType w:val="hybridMultilevel"/>
    <w:tmpl w:val="22D6B388"/>
    <w:lvl w:ilvl="0" w:tplc="F69C3F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ECA14C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F98DC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2FAA49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B96A6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DD85F5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97E5A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8CEE6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E2E53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1F0D7895"/>
    <w:multiLevelType w:val="hybridMultilevel"/>
    <w:tmpl w:val="11C2885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3814AE"/>
    <w:multiLevelType w:val="hybridMultilevel"/>
    <w:tmpl w:val="63E846EC"/>
    <w:lvl w:ilvl="0" w:tplc="69BAA1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931EDF"/>
    <w:multiLevelType w:val="hybridMultilevel"/>
    <w:tmpl w:val="923EF2E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02682D"/>
    <w:multiLevelType w:val="hybridMultilevel"/>
    <w:tmpl w:val="8D50A57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8C951DE"/>
    <w:multiLevelType w:val="hybridMultilevel"/>
    <w:tmpl w:val="F5901814"/>
    <w:lvl w:ilvl="0" w:tplc="154A1CEC">
      <w:start w:val="1"/>
      <w:numFmt w:val="decimal"/>
      <w:lvlText w:val="%1)"/>
      <w:lvlJc w:val="left"/>
      <w:pPr>
        <w:ind w:left="720" w:hanging="360"/>
      </w:pPr>
      <w:rPr>
        <w:rFonts w:eastAsia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BAF1312"/>
    <w:multiLevelType w:val="hybridMultilevel"/>
    <w:tmpl w:val="B3126792"/>
    <w:lvl w:ilvl="0" w:tplc="A4C212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DE0E4A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0EA25D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3A44B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63413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72450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9CA51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ACC99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0DC4E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2D64183B"/>
    <w:multiLevelType w:val="hybridMultilevel"/>
    <w:tmpl w:val="A9B0593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E65881"/>
    <w:multiLevelType w:val="singleLevel"/>
    <w:tmpl w:val="7D8E17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 w15:restartNumberingAfterBreak="0">
    <w:nsid w:val="466713AC"/>
    <w:multiLevelType w:val="hybridMultilevel"/>
    <w:tmpl w:val="F4785D6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8037A5"/>
    <w:multiLevelType w:val="hybridMultilevel"/>
    <w:tmpl w:val="0E06528A"/>
    <w:lvl w:ilvl="0" w:tplc="FA6A6860">
      <w:numFmt w:val="bullet"/>
      <w:lvlText w:val="-"/>
      <w:lvlJc w:val="left"/>
      <w:pPr>
        <w:ind w:left="456" w:hanging="118"/>
      </w:pPr>
      <w:rPr>
        <w:rFonts w:ascii="Calibri" w:eastAsia="Calibri" w:hAnsi="Calibri" w:cs="Calibri" w:hint="default"/>
        <w:w w:val="100"/>
        <w:sz w:val="22"/>
        <w:szCs w:val="22"/>
      </w:rPr>
    </w:lvl>
    <w:lvl w:ilvl="1" w:tplc="B59EDEEE">
      <w:numFmt w:val="bullet"/>
      <w:lvlText w:val="•"/>
      <w:lvlJc w:val="left"/>
      <w:pPr>
        <w:ind w:left="1432" w:hanging="118"/>
      </w:pPr>
    </w:lvl>
    <w:lvl w:ilvl="2" w:tplc="15A6CE6C">
      <w:numFmt w:val="bullet"/>
      <w:lvlText w:val="•"/>
      <w:lvlJc w:val="left"/>
      <w:pPr>
        <w:ind w:left="2404" w:hanging="118"/>
      </w:pPr>
    </w:lvl>
    <w:lvl w:ilvl="3" w:tplc="9A8C6AFA">
      <w:numFmt w:val="bullet"/>
      <w:lvlText w:val="•"/>
      <w:lvlJc w:val="left"/>
      <w:pPr>
        <w:ind w:left="3376" w:hanging="118"/>
      </w:pPr>
    </w:lvl>
    <w:lvl w:ilvl="4" w:tplc="8820D3B0">
      <w:numFmt w:val="bullet"/>
      <w:lvlText w:val="•"/>
      <w:lvlJc w:val="left"/>
      <w:pPr>
        <w:ind w:left="4348" w:hanging="118"/>
      </w:pPr>
    </w:lvl>
    <w:lvl w:ilvl="5" w:tplc="AB7AF9C8">
      <w:numFmt w:val="bullet"/>
      <w:lvlText w:val="•"/>
      <w:lvlJc w:val="left"/>
      <w:pPr>
        <w:ind w:left="5320" w:hanging="118"/>
      </w:pPr>
    </w:lvl>
    <w:lvl w:ilvl="6" w:tplc="02EA14B8">
      <w:numFmt w:val="bullet"/>
      <w:lvlText w:val="•"/>
      <w:lvlJc w:val="left"/>
      <w:pPr>
        <w:ind w:left="6292" w:hanging="118"/>
      </w:pPr>
    </w:lvl>
    <w:lvl w:ilvl="7" w:tplc="40AC98B6">
      <w:numFmt w:val="bullet"/>
      <w:lvlText w:val="•"/>
      <w:lvlJc w:val="left"/>
      <w:pPr>
        <w:ind w:left="7264" w:hanging="118"/>
      </w:pPr>
    </w:lvl>
    <w:lvl w:ilvl="8" w:tplc="1F44C328">
      <w:numFmt w:val="bullet"/>
      <w:lvlText w:val="•"/>
      <w:lvlJc w:val="left"/>
      <w:pPr>
        <w:ind w:left="8236" w:hanging="118"/>
      </w:pPr>
    </w:lvl>
  </w:abstractNum>
  <w:abstractNum w:abstractNumId="23" w15:restartNumberingAfterBreak="0">
    <w:nsid w:val="4B327124"/>
    <w:multiLevelType w:val="hybridMultilevel"/>
    <w:tmpl w:val="5F3C02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F530E0"/>
    <w:multiLevelType w:val="hybridMultilevel"/>
    <w:tmpl w:val="C3A4091E"/>
    <w:lvl w:ilvl="0" w:tplc="561CF702">
      <w:start w:val="1"/>
      <w:numFmt w:val="decimal"/>
      <w:lvlText w:val="%1)"/>
      <w:lvlJc w:val="left"/>
      <w:pPr>
        <w:ind w:left="1428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en-US" w:bidi="ar-SA"/>
      </w:rPr>
    </w:lvl>
    <w:lvl w:ilvl="1" w:tplc="8A1A741E">
      <w:numFmt w:val="bullet"/>
      <w:lvlText w:val="•"/>
      <w:lvlJc w:val="left"/>
      <w:pPr>
        <w:ind w:left="2364" w:hanging="360"/>
      </w:pPr>
      <w:rPr>
        <w:rFonts w:hint="default"/>
        <w:lang w:val="it-IT" w:eastAsia="en-US" w:bidi="ar-SA"/>
      </w:rPr>
    </w:lvl>
    <w:lvl w:ilvl="2" w:tplc="41F0246C">
      <w:numFmt w:val="bullet"/>
      <w:lvlText w:val="•"/>
      <w:lvlJc w:val="left"/>
      <w:pPr>
        <w:ind w:left="3301" w:hanging="360"/>
      </w:pPr>
      <w:rPr>
        <w:rFonts w:hint="default"/>
        <w:lang w:val="it-IT" w:eastAsia="en-US" w:bidi="ar-SA"/>
      </w:rPr>
    </w:lvl>
    <w:lvl w:ilvl="3" w:tplc="AA842F2E">
      <w:numFmt w:val="bullet"/>
      <w:lvlText w:val="•"/>
      <w:lvlJc w:val="left"/>
      <w:pPr>
        <w:ind w:left="4237" w:hanging="360"/>
      </w:pPr>
      <w:rPr>
        <w:rFonts w:hint="default"/>
        <w:lang w:val="it-IT" w:eastAsia="en-US" w:bidi="ar-SA"/>
      </w:rPr>
    </w:lvl>
    <w:lvl w:ilvl="4" w:tplc="4878A304">
      <w:numFmt w:val="bullet"/>
      <w:lvlText w:val="•"/>
      <w:lvlJc w:val="left"/>
      <w:pPr>
        <w:ind w:left="5174" w:hanging="360"/>
      </w:pPr>
      <w:rPr>
        <w:rFonts w:hint="default"/>
        <w:lang w:val="it-IT" w:eastAsia="en-US" w:bidi="ar-SA"/>
      </w:rPr>
    </w:lvl>
    <w:lvl w:ilvl="5" w:tplc="52B09484">
      <w:numFmt w:val="bullet"/>
      <w:lvlText w:val="•"/>
      <w:lvlJc w:val="left"/>
      <w:pPr>
        <w:ind w:left="6111" w:hanging="360"/>
      </w:pPr>
      <w:rPr>
        <w:rFonts w:hint="default"/>
        <w:lang w:val="it-IT" w:eastAsia="en-US" w:bidi="ar-SA"/>
      </w:rPr>
    </w:lvl>
    <w:lvl w:ilvl="6" w:tplc="33D25F0C">
      <w:numFmt w:val="bullet"/>
      <w:lvlText w:val="•"/>
      <w:lvlJc w:val="left"/>
      <w:pPr>
        <w:ind w:left="7047" w:hanging="360"/>
      </w:pPr>
      <w:rPr>
        <w:rFonts w:hint="default"/>
        <w:lang w:val="it-IT" w:eastAsia="en-US" w:bidi="ar-SA"/>
      </w:rPr>
    </w:lvl>
    <w:lvl w:ilvl="7" w:tplc="ED8EE47C">
      <w:numFmt w:val="bullet"/>
      <w:lvlText w:val="•"/>
      <w:lvlJc w:val="left"/>
      <w:pPr>
        <w:ind w:left="7984" w:hanging="360"/>
      </w:pPr>
      <w:rPr>
        <w:rFonts w:hint="default"/>
        <w:lang w:val="it-IT" w:eastAsia="en-US" w:bidi="ar-SA"/>
      </w:rPr>
    </w:lvl>
    <w:lvl w:ilvl="8" w:tplc="F1B2F972">
      <w:numFmt w:val="bullet"/>
      <w:lvlText w:val="•"/>
      <w:lvlJc w:val="left"/>
      <w:pPr>
        <w:ind w:left="8921" w:hanging="360"/>
      </w:pPr>
      <w:rPr>
        <w:rFonts w:hint="default"/>
        <w:lang w:val="it-IT" w:eastAsia="en-US" w:bidi="ar-SA"/>
      </w:rPr>
    </w:lvl>
  </w:abstractNum>
  <w:abstractNum w:abstractNumId="25" w15:restartNumberingAfterBreak="0">
    <w:nsid w:val="4E235788"/>
    <w:multiLevelType w:val="hybridMultilevel"/>
    <w:tmpl w:val="A40CCDBC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 w15:restartNumberingAfterBreak="0">
    <w:nsid w:val="4F791591"/>
    <w:multiLevelType w:val="hybridMultilevel"/>
    <w:tmpl w:val="092C167C"/>
    <w:lvl w:ilvl="0" w:tplc="08D2C6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03A192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B5CF3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A693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41AA0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732BA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51E53C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93C88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E4E3D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594F7211"/>
    <w:multiLevelType w:val="hybridMultilevel"/>
    <w:tmpl w:val="AAFE5D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3B38FE"/>
    <w:multiLevelType w:val="hybridMultilevel"/>
    <w:tmpl w:val="673A7288"/>
    <w:lvl w:ilvl="0" w:tplc="B4D836E2">
      <w:start w:val="1"/>
      <w:numFmt w:val="bullet"/>
      <w:lvlText w:val="-"/>
      <w:lvlJc w:val="left"/>
      <w:pPr>
        <w:ind w:left="1428" w:hanging="360"/>
      </w:pPr>
      <w:rPr>
        <w:rFonts w:ascii="Calibr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9" w15:restartNumberingAfterBreak="0">
    <w:nsid w:val="5DB6498F"/>
    <w:multiLevelType w:val="hybridMultilevel"/>
    <w:tmpl w:val="D5B2AECC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w w:val="99"/>
        <w:sz w:val="24"/>
        <w:szCs w:val="24"/>
        <w:lang w:val="it-IT" w:eastAsia="en-US" w:bidi="ar-SA"/>
      </w:rPr>
    </w:lvl>
    <w:lvl w:ilvl="1" w:tplc="FFFFFFFF">
      <w:numFmt w:val="bullet"/>
      <w:lvlText w:val="•"/>
      <w:lvlJc w:val="left"/>
      <w:pPr>
        <w:ind w:left="2364" w:hanging="360"/>
      </w:pPr>
      <w:rPr>
        <w:rFonts w:hint="default"/>
        <w:lang w:val="it-IT" w:eastAsia="en-US" w:bidi="ar-SA"/>
      </w:rPr>
    </w:lvl>
    <w:lvl w:ilvl="2" w:tplc="FFFFFFFF">
      <w:numFmt w:val="bullet"/>
      <w:lvlText w:val="•"/>
      <w:lvlJc w:val="left"/>
      <w:pPr>
        <w:ind w:left="3301" w:hanging="360"/>
      </w:pPr>
      <w:rPr>
        <w:rFonts w:hint="default"/>
        <w:lang w:val="it-IT" w:eastAsia="en-US" w:bidi="ar-SA"/>
      </w:rPr>
    </w:lvl>
    <w:lvl w:ilvl="3" w:tplc="FFFFFFFF">
      <w:numFmt w:val="bullet"/>
      <w:lvlText w:val="•"/>
      <w:lvlJc w:val="left"/>
      <w:pPr>
        <w:ind w:left="4237" w:hanging="360"/>
      </w:pPr>
      <w:rPr>
        <w:rFonts w:hint="default"/>
        <w:lang w:val="it-IT" w:eastAsia="en-US" w:bidi="ar-SA"/>
      </w:rPr>
    </w:lvl>
    <w:lvl w:ilvl="4" w:tplc="FFFFFFFF">
      <w:numFmt w:val="bullet"/>
      <w:lvlText w:val="•"/>
      <w:lvlJc w:val="left"/>
      <w:pPr>
        <w:ind w:left="5174" w:hanging="360"/>
      </w:pPr>
      <w:rPr>
        <w:rFonts w:hint="default"/>
        <w:lang w:val="it-IT" w:eastAsia="en-US" w:bidi="ar-SA"/>
      </w:rPr>
    </w:lvl>
    <w:lvl w:ilvl="5" w:tplc="FFFFFFFF">
      <w:numFmt w:val="bullet"/>
      <w:lvlText w:val="•"/>
      <w:lvlJc w:val="left"/>
      <w:pPr>
        <w:ind w:left="6111" w:hanging="360"/>
      </w:pPr>
      <w:rPr>
        <w:rFonts w:hint="default"/>
        <w:lang w:val="it-IT" w:eastAsia="en-US" w:bidi="ar-SA"/>
      </w:rPr>
    </w:lvl>
    <w:lvl w:ilvl="6" w:tplc="FFFFFFFF">
      <w:numFmt w:val="bullet"/>
      <w:lvlText w:val="•"/>
      <w:lvlJc w:val="left"/>
      <w:pPr>
        <w:ind w:left="7047" w:hanging="360"/>
      </w:pPr>
      <w:rPr>
        <w:rFonts w:hint="default"/>
        <w:lang w:val="it-IT" w:eastAsia="en-US" w:bidi="ar-SA"/>
      </w:rPr>
    </w:lvl>
    <w:lvl w:ilvl="7" w:tplc="FFFFFFFF">
      <w:numFmt w:val="bullet"/>
      <w:lvlText w:val="•"/>
      <w:lvlJc w:val="left"/>
      <w:pPr>
        <w:ind w:left="7984" w:hanging="360"/>
      </w:pPr>
      <w:rPr>
        <w:rFonts w:hint="default"/>
        <w:lang w:val="it-IT" w:eastAsia="en-US" w:bidi="ar-SA"/>
      </w:rPr>
    </w:lvl>
    <w:lvl w:ilvl="8" w:tplc="FFFFFFFF">
      <w:numFmt w:val="bullet"/>
      <w:lvlText w:val="•"/>
      <w:lvlJc w:val="left"/>
      <w:pPr>
        <w:ind w:left="8921" w:hanging="360"/>
      </w:pPr>
      <w:rPr>
        <w:rFonts w:hint="default"/>
        <w:lang w:val="it-IT" w:eastAsia="en-US" w:bidi="ar-SA"/>
      </w:rPr>
    </w:lvl>
  </w:abstractNum>
  <w:abstractNum w:abstractNumId="30" w15:restartNumberingAfterBreak="0">
    <w:nsid w:val="5DDA38E8"/>
    <w:multiLevelType w:val="hybridMultilevel"/>
    <w:tmpl w:val="BE9629F2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w w:val="99"/>
        <w:sz w:val="24"/>
        <w:szCs w:val="24"/>
        <w:lang w:val="it-IT" w:eastAsia="en-US" w:bidi="ar-SA"/>
      </w:rPr>
    </w:lvl>
    <w:lvl w:ilvl="1" w:tplc="FFFFFFFF">
      <w:numFmt w:val="bullet"/>
      <w:lvlText w:val="•"/>
      <w:lvlJc w:val="left"/>
      <w:pPr>
        <w:ind w:left="2364" w:hanging="360"/>
      </w:pPr>
      <w:rPr>
        <w:rFonts w:hint="default"/>
        <w:lang w:val="it-IT" w:eastAsia="en-US" w:bidi="ar-SA"/>
      </w:rPr>
    </w:lvl>
    <w:lvl w:ilvl="2" w:tplc="FFFFFFFF">
      <w:numFmt w:val="bullet"/>
      <w:lvlText w:val="•"/>
      <w:lvlJc w:val="left"/>
      <w:pPr>
        <w:ind w:left="3301" w:hanging="360"/>
      </w:pPr>
      <w:rPr>
        <w:rFonts w:hint="default"/>
        <w:lang w:val="it-IT" w:eastAsia="en-US" w:bidi="ar-SA"/>
      </w:rPr>
    </w:lvl>
    <w:lvl w:ilvl="3" w:tplc="FFFFFFFF">
      <w:numFmt w:val="bullet"/>
      <w:lvlText w:val="•"/>
      <w:lvlJc w:val="left"/>
      <w:pPr>
        <w:ind w:left="4237" w:hanging="360"/>
      </w:pPr>
      <w:rPr>
        <w:rFonts w:hint="default"/>
        <w:lang w:val="it-IT" w:eastAsia="en-US" w:bidi="ar-SA"/>
      </w:rPr>
    </w:lvl>
    <w:lvl w:ilvl="4" w:tplc="FFFFFFFF">
      <w:numFmt w:val="bullet"/>
      <w:lvlText w:val="•"/>
      <w:lvlJc w:val="left"/>
      <w:pPr>
        <w:ind w:left="5174" w:hanging="360"/>
      </w:pPr>
      <w:rPr>
        <w:rFonts w:hint="default"/>
        <w:lang w:val="it-IT" w:eastAsia="en-US" w:bidi="ar-SA"/>
      </w:rPr>
    </w:lvl>
    <w:lvl w:ilvl="5" w:tplc="FFFFFFFF">
      <w:numFmt w:val="bullet"/>
      <w:lvlText w:val="•"/>
      <w:lvlJc w:val="left"/>
      <w:pPr>
        <w:ind w:left="6111" w:hanging="360"/>
      </w:pPr>
      <w:rPr>
        <w:rFonts w:hint="default"/>
        <w:lang w:val="it-IT" w:eastAsia="en-US" w:bidi="ar-SA"/>
      </w:rPr>
    </w:lvl>
    <w:lvl w:ilvl="6" w:tplc="FFFFFFFF">
      <w:numFmt w:val="bullet"/>
      <w:lvlText w:val="•"/>
      <w:lvlJc w:val="left"/>
      <w:pPr>
        <w:ind w:left="7047" w:hanging="360"/>
      </w:pPr>
      <w:rPr>
        <w:rFonts w:hint="default"/>
        <w:lang w:val="it-IT" w:eastAsia="en-US" w:bidi="ar-SA"/>
      </w:rPr>
    </w:lvl>
    <w:lvl w:ilvl="7" w:tplc="FFFFFFFF">
      <w:numFmt w:val="bullet"/>
      <w:lvlText w:val="•"/>
      <w:lvlJc w:val="left"/>
      <w:pPr>
        <w:ind w:left="7984" w:hanging="360"/>
      </w:pPr>
      <w:rPr>
        <w:rFonts w:hint="default"/>
        <w:lang w:val="it-IT" w:eastAsia="en-US" w:bidi="ar-SA"/>
      </w:rPr>
    </w:lvl>
    <w:lvl w:ilvl="8" w:tplc="FFFFFFFF">
      <w:numFmt w:val="bullet"/>
      <w:lvlText w:val="•"/>
      <w:lvlJc w:val="left"/>
      <w:pPr>
        <w:ind w:left="8921" w:hanging="360"/>
      </w:pPr>
      <w:rPr>
        <w:rFonts w:hint="default"/>
        <w:lang w:val="it-IT" w:eastAsia="en-US" w:bidi="ar-SA"/>
      </w:rPr>
    </w:lvl>
  </w:abstractNum>
  <w:abstractNum w:abstractNumId="31" w15:restartNumberingAfterBreak="0">
    <w:nsid w:val="5E1E6D22"/>
    <w:multiLevelType w:val="hybridMultilevel"/>
    <w:tmpl w:val="94B0919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C25FA3"/>
    <w:multiLevelType w:val="hybridMultilevel"/>
    <w:tmpl w:val="50483CC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B40C40"/>
    <w:multiLevelType w:val="hybridMultilevel"/>
    <w:tmpl w:val="3E4C640C"/>
    <w:lvl w:ilvl="0" w:tplc="B4D836E2">
      <w:start w:val="1"/>
      <w:numFmt w:val="bullet"/>
      <w:lvlText w:val="-"/>
      <w:lvlJc w:val="left"/>
      <w:pPr>
        <w:ind w:left="1428" w:hanging="360"/>
      </w:pPr>
      <w:rPr>
        <w:rFonts w:ascii="Calibr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4" w15:restartNumberingAfterBreak="0">
    <w:nsid w:val="6E8A7645"/>
    <w:multiLevelType w:val="hybridMultilevel"/>
    <w:tmpl w:val="DE366E6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EA3FEE"/>
    <w:multiLevelType w:val="multilevel"/>
    <w:tmpl w:val="9640BAB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44627589">
    <w:abstractNumId w:val="6"/>
  </w:num>
  <w:num w:numId="2" w16cid:durableId="1659650552">
    <w:abstractNumId w:val="19"/>
  </w:num>
  <w:num w:numId="3" w16cid:durableId="2142992583">
    <w:abstractNumId w:val="0"/>
  </w:num>
  <w:num w:numId="4" w16cid:durableId="102457732">
    <w:abstractNumId w:val="1"/>
  </w:num>
  <w:num w:numId="5" w16cid:durableId="1578512052">
    <w:abstractNumId w:val="2"/>
  </w:num>
  <w:num w:numId="6" w16cid:durableId="1236547490">
    <w:abstractNumId w:val="14"/>
  </w:num>
  <w:num w:numId="7" w16cid:durableId="414280458">
    <w:abstractNumId w:val="11"/>
  </w:num>
  <w:num w:numId="8" w16cid:durableId="1059788564">
    <w:abstractNumId w:val="22"/>
  </w:num>
  <w:num w:numId="9" w16cid:durableId="1047922356">
    <w:abstractNumId w:val="13"/>
  </w:num>
  <w:num w:numId="10" w16cid:durableId="697507067">
    <w:abstractNumId w:val="35"/>
  </w:num>
  <w:num w:numId="11" w16cid:durableId="1525050453">
    <w:abstractNumId w:val="20"/>
  </w:num>
  <w:num w:numId="12" w16cid:durableId="215092348">
    <w:abstractNumId w:val="7"/>
  </w:num>
  <w:num w:numId="13" w16cid:durableId="164591424">
    <w:abstractNumId w:val="8"/>
  </w:num>
  <w:num w:numId="14" w16cid:durableId="660816996">
    <w:abstractNumId w:val="5"/>
  </w:num>
  <w:num w:numId="15" w16cid:durableId="1596792293">
    <w:abstractNumId w:val="17"/>
  </w:num>
  <w:num w:numId="16" w16cid:durableId="116334776">
    <w:abstractNumId w:val="34"/>
  </w:num>
  <w:num w:numId="17" w16cid:durableId="1658221711">
    <w:abstractNumId w:val="10"/>
  </w:num>
  <w:num w:numId="18" w16cid:durableId="1671061976">
    <w:abstractNumId w:val="21"/>
  </w:num>
  <w:num w:numId="19" w16cid:durableId="1637952844">
    <w:abstractNumId w:val="3"/>
  </w:num>
  <w:num w:numId="20" w16cid:durableId="99029801">
    <w:abstractNumId w:val="4"/>
  </w:num>
  <w:num w:numId="21" w16cid:durableId="2083409811">
    <w:abstractNumId w:val="15"/>
  </w:num>
  <w:num w:numId="22" w16cid:durableId="2027828822">
    <w:abstractNumId w:val="16"/>
  </w:num>
  <w:num w:numId="23" w16cid:durableId="1400326441">
    <w:abstractNumId w:val="18"/>
  </w:num>
  <w:num w:numId="24" w16cid:durableId="654383935">
    <w:abstractNumId w:val="26"/>
  </w:num>
  <w:num w:numId="25" w16cid:durableId="129637878">
    <w:abstractNumId w:val="12"/>
  </w:num>
  <w:num w:numId="26" w16cid:durableId="832912483">
    <w:abstractNumId w:val="27"/>
  </w:num>
  <w:num w:numId="27" w16cid:durableId="282805874">
    <w:abstractNumId w:val="25"/>
  </w:num>
  <w:num w:numId="28" w16cid:durableId="989793468">
    <w:abstractNumId w:val="31"/>
  </w:num>
  <w:num w:numId="29" w16cid:durableId="553934919">
    <w:abstractNumId w:val="24"/>
  </w:num>
  <w:num w:numId="30" w16cid:durableId="763458536">
    <w:abstractNumId w:val="23"/>
  </w:num>
  <w:num w:numId="31" w16cid:durableId="1258828165">
    <w:abstractNumId w:val="32"/>
  </w:num>
  <w:num w:numId="32" w16cid:durableId="495610492">
    <w:abstractNumId w:val="33"/>
  </w:num>
  <w:num w:numId="33" w16cid:durableId="695546645">
    <w:abstractNumId w:val="28"/>
  </w:num>
  <w:num w:numId="34" w16cid:durableId="1374378776">
    <w:abstractNumId w:val="30"/>
  </w:num>
  <w:num w:numId="35" w16cid:durableId="813378832">
    <w:abstractNumId w:val="29"/>
  </w:num>
  <w:num w:numId="36" w16cid:durableId="252131892">
    <w:abstractNumId w:val="9"/>
  </w:num>
  <w:num w:numId="37" w16cid:durableId="1714497155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206B"/>
    <w:rsid w:val="00002828"/>
    <w:rsid w:val="00010D73"/>
    <w:rsid w:val="0001314D"/>
    <w:rsid w:val="0001443F"/>
    <w:rsid w:val="00015D2C"/>
    <w:rsid w:val="00016658"/>
    <w:rsid w:val="00021EB3"/>
    <w:rsid w:val="0003018C"/>
    <w:rsid w:val="000309DF"/>
    <w:rsid w:val="00031FEB"/>
    <w:rsid w:val="000371CE"/>
    <w:rsid w:val="00046B4A"/>
    <w:rsid w:val="00047934"/>
    <w:rsid w:val="0005084A"/>
    <w:rsid w:val="00051A9E"/>
    <w:rsid w:val="00051CAE"/>
    <w:rsid w:val="00051E72"/>
    <w:rsid w:val="000534AD"/>
    <w:rsid w:val="000539ED"/>
    <w:rsid w:val="00053DE3"/>
    <w:rsid w:val="00053E60"/>
    <w:rsid w:val="000564C9"/>
    <w:rsid w:val="00056833"/>
    <w:rsid w:val="00062E4A"/>
    <w:rsid w:val="000670A5"/>
    <w:rsid w:val="0007048C"/>
    <w:rsid w:val="00072224"/>
    <w:rsid w:val="000736AB"/>
    <w:rsid w:val="00074CDD"/>
    <w:rsid w:val="0007706B"/>
    <w:rsid w:val="0008242F"/>
    <w:rsid w:val="000833AA"/>
    <w:rsid w:val="00093B8A"/>
    <w:rsid w:val="000A19BA"/>
    <w:rsid w:val="000A2C09"/>
    <w:rsid w:val="000A74CB"/>
    <w:rsid w:val="000B12C5"/>
    <w:rsid w:val="000B480F"/>
    <w:rsid w:val="000B6C44"/>
    <w:rsid w:val="000C0039"/>
    <w:rsid w:val="000C11ED"/>
    <w:rsid w:val="000C2DBB"/>
    <w:rsid w:val="000C7368"/>
    <w:rsid w:val="000D1AFB"/>
    <w:rsid w:val="000D5BE5"/>
    <w:rsid w:val="000E1E4D"/>
    <w:rsid w:val="000E246B"/>
    <w:rsid w:val="000E446C"/>
    <w:rsid w:val="000F0CA0"/>
    <w:rsid w:val="000F2156"/>
    <w:rsid w:val="000F4537"/>
    <w:rsid w:val="000F4D89"/>
    <w:rsid w:val="000F5E3D"/>
    <w:rsid w:val="000F5F5D"/>
    <w:rsid w:val="000F6179"/>
    <w:rsid w:val="000F6876"/>
    <w:rsid w:val="000F7CF5"/>
    <w:rsid w:val="000F7F3B"/>
    <w:rsid w:val="00100384"/>
    <w:rsid w:val="00101744"/>
    <w:rsid w:val="00104CEA"/>
    <w:rsid w:val="00112288"/>
    <w:rsid w:val="00112BBD"/>
    <w:rsid w:val="00114DF5"/>
    <w:rsid w:val="0012242A"/>
    <w:rsid w:val="0012335E"/>
    <w:rsid w:val="001260DF"/>
    <w:rsid w:val="00131078"/>
    <w:rsid w:val="00132B57"/>
    <w:rsid w:val="001335C6"/>
    <w:rsid w:val="00133C52"/>
    <w:rsid w:val="00135167"/>
    <w:rsid w:val="001352AB"/>
    <w:rsid w:val="00140B98"/>
    <w:rsid w:val="001422AF"/>
    <w:rsid w:val="001451B9"/>
    <w:rsid w:val="001508F3"/>
    <w:rsid w:val="00154F0E"/>
    <w:rsid w:val="00157BF6"/>
    <w:rsid w:val="00160EA8"/>
    <w:rsid w:val="001622AF"/>
    <w:rsid w:val="00164BD8"/>
    <w:rsid w:val="00167C80"/>
    <w:rsid w:val="00174426"/>
    <w:rsid w:val="00174486"/>
    <w:rsid w:val="00174541"/>
    <w:rsid w:val="00175FFB"/>
    <w:rsid w:val="00182723"/>
    <w:rsid w:val="00182DD6"/>
    <w:rsid w:val="00185A49"/>
    <w:rsid w:val="00186225"/>
    <w:rsid w:val="0018773E"/>
    <w:rsid w:val="00191CA1"/>
    <w:rsid w:val="001A5909"/>
    <w:rsid w:val="001A6378"/>
    <w:rsid w:val="001B1257"/>
    <w:rsid w:val="001B1415"/>
    <w:rsid w:val="001B484F"/>
    <w:rsid w:val="001B7378"/>
    <w:rsid w:val="001C0302"/>
    <w:rsid w:val="001C5BAF"/>
    <w:rsid w:val="001C6C49"/>
    <w:rsid w:val="001D4B64"/>
    <w:rsid w:val="001D6B50"/>
    <w:rsid w:val="001D7254"/>
    <w:rsid w:val="001E52E4"/>
    <w:rsid w:val="001F16A2"/>
    <w:rsid w:val="001F207B"/>
    <w:rsid w:val="001F6C2D"/>
    <w:rsid w:val="00207849"/>
    <w:rsid w:val="00210607"/>
    <w:rsid w:val="00211108"/>
    <w:rsid w:val="00213B82"/>
    <w:rsid w:val="00213C1D"/>
    <w:rsid w:val="0021559E"/>
    <w:rsid w:val="00217C76"/>
    <w:rsid w:val="00222A56"/>
    <w:rsid w:val="002247FE"/>
    <w:rsid w:val="00225146"/>
    <w:rsid w:val="00226CB3"/>
    <w:rsid w:val="0023285D"/>
    <w:rsid w:val="00240337"/>
    <w:rsid w:val="0024391D"/>
    <w:rsid w:val="0025352F"/>
    <w:rsid w:val="002539BB"/>
    <w:rsid w:val="00255CE2"/>
    <w:rsid w:val="0025698C"/>
    <w:rsid w:val="0026467A"/>
    <w:rsid w:val="00265864"/>
    <w:rsid w:val="002708A6"/>
    <w:rsid w:val="002772BD"/>
    <w:rsid w:val="00282A21"/>
    <w:rsid w:val="002860BF"/>
    <w:rsid w:val="00286C40"/>
    <w:rsid w:val="0029126B"/>
    <w:rsid w:val="0029332E"/>
    <w:rsid w:val="002943C2"/>
    <w:rsid w:val="00297481"/>
    <w:rsid w:val="002A014D"/>
    <w:rsid w:val="002A6748"/>
    <w:rsid w:val="002B0440"/>
    <w:rsid w:val="002B13C0"/>
    <w:rsid w:val="002B206B"/>
    <w:rsid w:val="002B3171"/>
    <w:rsid w:val="002B684C"/>
    <w:rsid w:val="002C02E9"/>
    <w:rsid w:val="002C1C92"/>
    <w:rsid w:val="002C1E86"/>
    <w:rsid w:val="002D472B"/>
    <w:rsid w:val="002D473A"/>
    <w:rsid w:val="002D786D"/>
    <w:rsid w:val="002E1891"/>
    <w:rsid w:val="002E1DEB"/>
    <w:rsid w:val="002E3D2C"/>
    <w:rsid w:val="002E5DB6"/>
    <w:rsid w:val="002F49B3"/>
    <w:rsid w:val="002F66C4"/>
    <w:rsid w:val="00300F45"/>
    <w:rsid w:val="00304B62"/>
    <w:rsid w:val="0030701D"/>
    <w:rsid w:val="00336F0F"/>
    <w:rsid w:val="00344731"/>
    <w:rsid w:val="0034552C"/>
    <w:rsid w:val="003469AB"/>
    <w:rsid w:val="00347262"/>
    <w:rsid w:val="00351652"/>
    <w:rsid w:val="00351867"/>
    <w:rsid w:val="00353A20"/>
    <w:rsid w:val="00355615"/>
    <w:rsid w:val="0035659B"/>
    <w:rsid w:val="00361D26"/>
    <w:rsid w:val="00363B1F"/>
    <w:rsid w:val="0036522E"/>
    <w:rsid w:val="00367396"/>
    <w:rsid w:val="003709D8"/>
    <w:rsid w:val="003726C9"/>
    <w:rsid w:val="00374926"/>
    <w:rsid w:val="00374B1D"/>
    <w:rsid w:val="00376169"/>
    <w:rsid w:val="00376AC6"/>
    <w:rsid w:val="00380894"/>
    <w:rsid w:val="00380B8B"/>
    <w:rsid w:val="003824FF"/>
    <w:rsid w:val="00382EC8"/>
    <w:rsid w:val="00383ADD"/>
    <w:rsid w:val="00392E1C"/>
    <w:rsid w:val="00395933"/>
    <w:rsid w:val="003A007F"/>
    <w:rsid w:val="003A01DE"/>
    <w:rsid w:val="003A1779"/>
    <w:rsid w:val="003A433E"/>
    <w:rsid w:val="003A5D3A"/>
    <w:rsid w:val="003B79E2"/>
    <w:rsid w:val="003C0DE3"/>
    <w:rsid w:val="003C5971"/>
    <w:rsid w:val="003C60F6"/>
    <w:rsid w:val="003C7A75"/>
    <w:rsid w:val="003D4352"/>
    <w:rsid w:val="003E02A7"/>
    <w:rsid w:val="003E18F4"/>
    <w:rsid w:val="003E2DA4"/>
    <w:rsid w:val="003E2E35"/>
    <w:rsid w:val="003E5C47"/>
    <w:rsid w:val="003F2D21"/>
    <w:rsid w:val="003F5439"/>
    <w:rsid w:val="004076E9"/>
    <w:rsid w:val="00414813"/>
    <w:rsid w:val="00416DC1"/>
    <w:rsid w:val="004208C7"/>
    <w:rsid w:val="0042568D"/>
    <w:rsid w:val="00430C48"/>
    <w:rsid w:val="00433881"/>
    <w:rsid w:val="00433CB5"/>
    <w:rsid w:val="00435CFB"/>
    <w:rsid w:val="0044224C"/>
    <w:rsid w:val="00443639"/>
    <w:rsid w:val="00446355"/>
    <w:rsid w:val="0044774A"/>
    <w:rsid w:val="004563DD"/>
    <w:rsid w:val="00462440"/>
    <w:rsid w:val="004652D3"/>
    <w:rsid w:val="004657B2"/>
    <w:rsid w:val="004722C2"/>
    <w:rsid w:val="00473A05"/>
    <w:rsid w:val="00484CE2"/>
    <w:rsid w:val="00485D17"/>
    <w:rsid w:val="004914CB"/>
    <w:rsid w:val="00495A93"/>
    <w:rsid w:val="00496A8D"/>
    <w:rsid w:val="00497369"/>
    <w:rsid w:val="004A5D71"/>
    <w:rsid w:val="004A786E"/>
    <w:rsid w:val="004B09C3"/>
    <w:rsid w:val="004B5569"/>
    <w:rsid w:val="004B62EF"/>
    <w:rsid w:val="004B73DF"/>
    <w:rsid w:val="004C01A7"/>
    <w:rsid w:val="004D18E3"/>
    <w:rsid w:val="004D1C0F"/>
    <w:rsid w:val="004D539A"/>
    <w:rsid w:val="004E105E"/>
    <w:rsid w:val="004E6955"/>
    <w:rsid w:val="004F7A83"/>
    <w:rsid w:val="00503E82"/>
    <w:rsid w:val="00504B83"/>
    <w:rsid w:val="00505644"/>
    <w:rsid w:val="005057E0"/>
    <w:rsid w:val="005104C0"/>
    <w:rsid w:val="0051112D"/>
    <w:rsid w:val="00520DBD"/>
    <w:rsid w:val="00520F00"/>
    <w:rsid w:val="00525018"/>
    <w:rsid w:val="00526196"/>
    <w:rsid w:val="005263CD"/>
    <w:rsid w:val="0052773A"/>
    <w:rsid w:val="00527AAD"/>
    <w:rsid w:val="00535EF8"/>
    <w:rsid w:val="00540F64"/>
    <w:rsid w:val="00543DF4"/>
    <w:rsid w:val="00547C3A"/>
    <w:rsid w:val="00551462"/>
    <w:rsid w:val="005528BF"/>
    <w:rsid w:val="005540B3"/>
    <w:rsid w:val="0055517D"/>
    <w:rsid w:val="00557E4E"/>
    <w:rsid w:val="005603E9"/>
    <w:rsid w:val="00560F4E"/>
    <w:rsid w:val="00561EFF"/>
    <w:rsid w:val="00564F21"/>
    <w:rsid w:val="00565200"/>
    <w:rsid w:val="00566D97"/>
    <w:rsid w:val="00567DE5"/>
    <w:rsid w:val="00567E59"/>
    <w:rsid w:val="005750E2"/>
    <w:rsid w:val="00576F0F"/>
    <w:rsid w:val="00583A1F"/>
    <w:rsid w:val="00585647"/>
    <w:rsid w:val="00585A3D"/>
    <w:rsid w:val="00585C3D"/>
    <w:rsid w:val="00591CC1"/>
    <w:rsid w:val="005A4B10"/>
    <w:rsid w:val="005A5AB6"/>
    <w:rsid w:val="005A7F30"/>
    <w:rsid w:val="005B65B5"/>
    <w:rsid w:val="005C77DE"/>
    <w:rsid w:val="005D153C"/>
    <w:rsid w:val="005D742D"/>
    <w:rsid w:val="005E0503"/>
    <w:rsid w:val="005E12B3"/>
    <w:rsid w:val="005E1624"/>
    <w:rsid w:val="005E1D00"/>
    <w:rsid w:val="005E1E0C"/>
    <w:rsid w:val="005E2288"/>
    <w:rsid w:val="005E387E"/>
    <w:rsid w:val="005E407E"/>
    <w:rsid w:val="005E53CE"/>
    <w:rsid w:val="005E721D"/>
    <w:rsid w:val="005F19B6"/>
    <w:rsid w:val="005F5051"/>
    <w:rsid w:val="005F72D5"/>
    <w:rsid w:val="006008A3"/>
    <w:rsid w:val="00604D3F"/>
    <w:rsid w:val="00605CA8"/>
    <w:rsid w:val="00605DE5"/>
    <w:rsid w:val="00606B2E"/>
    <w:rsid w:val="00607877"/>
    <w:rsid w:val="006105EA"/>
    <w:rsid w:val="00613E0F"/>
    <w:rsid w:val="006149C4"/>
    <w:rsid w:val="006167AA"/>
    <w:rsid w:val="0062260B"/>
    <w:rsid w:val="0062483F"/>
    <w:rsid w:val="00632BF9"/>
    <w:rsid w:val="00632F5C"/>
    <w:rsid w:val="00635CBB"/>
    <w:rsid w:val="006378DA"/>
    <w:rsid w:val="00637EE7"/>
    <w:rsid w:val="00647912"/>
    <w:rsid w:val="0065050C"/>
    <w:rsid w:val="0065467C"/>
    <w:rsid w:val="00660340"/>
    <w:rsid w:val="0066271B"/>
    <w:rsid w:val="00663BD8"/>
    <w:rsid w:val="006648CD"/>
    <w:rsid w:val="0067471F"/>
    <w:rsid w:val="00674BB2"/>
    <w:rsid w:val="006759A4"/>
    <w:rsid w:val="006761FD"/>
    <w:rsid w:val="0067699A"/>
    <w:rsid w:val="0068062A"/>
    <w:rsid w:val="00683118"/>
    <w:rsid w:val="00691032"/>
    <w:rsid w:val="00692070"/>
    <w:rsid w:val="006A0432"/>
    <w:rsid w:val="006A149B"/>
    <w:rsid w:val="006A73FD"/>
    <w:rsid w:val="006B0653"/>
    <w:rsid w:val="006B162F"/>
    <w:rsid w:val="006B2F2A"/>
    <w:rsid w:val="006B7D8C"/>
    <w:rsid w:val="006B7FC2"/>
    <w:rsid w:val="006C0DCD"/>
    <w:rsid w:val="006C1D43"/>
    <w:rsid w:val="006C1E40"/>
    <w:rsid w:val="006C761E"/>
    <w:rsid w:val="006D04D6"/>
    <w:rsid w:val="006D415B"/>
    <w:rsid w:val="006D4AC3"/>
    <w:rsid w:val="006D7B9B"/>
    <w:rsid w:val="006E0673"/>
    <w:rsid w:val="006E33D9"/>
    <w:rsid w:val="006E4E92"/>
    <w:rsid w:val="006E560C"/>
    <w:rsid w:val="006F05B1"/>
    <w:rsid w:val="007018B7"/>
    <w:rsid w:val="00705188"/>
    <w:rsid w:val="00706853"/>
    <w:rsid w:val="00706DD4"/>
    <w:rsid w:val="00710D1C"/>
    <w:rsid w:val="00717756"/>
    <w:rsid w:val="0072474A"/>
    <w:rsid w:val="00725408"/>
    <w:rsid w:val="00725C14"/>
    <w:rsid w:val="0072785A"/>
    <w:rsid w:val="00731440"/>
    <w:rsid w:val="00733D1B"/>
    <w:rsid w:val="00740439"/>
    <w:rsid w:val="00740888"/>
    <w:rsid w:val="00743857"/>
    <w:rsid w:val="00747847"/>
    <w:rsid w:val="00750EBA"/>
    <w:rsid w:val="0076314A"/>
    <w:rsid w:val="0076508D"/>
    <w:rsid w:val="007676DE"/>
    <w:rsid w:val="00770331"/>
    <w:rsid w:val="00772936"/>
    <w:rsid w:val="00774239"/>
    <w:rsid w:val="00775397"/>
    <w:rsid w:val="0077662D"/>
    <w:rsid w:val="00777992"/>
    <w:rsid w:val="0079013C"/>
    <w:rsid w:val="007927F5"/>
    <w:rsid w:val="00796D2C"/>
    <w:rsid w:val="007A3EDB"/>
    <w:rsid w:val="007B4259"/>
    <w:rsid w:val="007B4C06"/>
    <w:rsid w:val="007B59D8"/>
    <w:rsid w:val="007C09AC"/>
    <w:rsid w:val="007C493B"/>
    <w:rsid w:val="007C4C5B"/>
    <w:rsid w:val="007D3843"/>
    <w:rsid w:val="007D74F4"/>
    <w:rsid w:val="007D7C11"/>
    <w:rsid w:val="007E040F"/>
    <w:rsid w:val="007E0636"/>
    <w:rsid w:val="007E2352"/>
    <w:rsid w:val="007E6F99"/>
    <w:rsid w:val="007F17F0"/>
    <w:rsid w:val="007F24B6"/>
    <w:rsid w:val="007F5DF0"/>
    <w:rsid w:val="007F6DF6"/>
    <w:rsid w:val="00801BA6"/>
    <w:rsid w:val="00811416"/>
    <w:rsid w:val="00815D29"/>
    <w:rsid w:val="00821BBE"/>
    <w:rsid w:val="0082652D"/>
    <w:rsid w:val="008303A6"/>
    <w:rsid w:val="00831FA2"/>
    <w:rsid w:val="00832733"/>
    <w:rsid w:val="0083680A"/>
    <w:rsid w:val="00842499"/>
    <w:rsid w:val="00842E3A"/>
    <w:rsid w:val="008459E3"/>
    <w:rsid w:val="00847E8A"/>
    <w:rsid w:val="008501A3"/>
    <w:rsid w:val="00854281"/>
    <w:rsid w:val="00854B7C"/>
    <w:rsid w:val="00855040"/>
    <w:rsid w:val="00860CF4"/>
    <w:rsid w:val="008664A2"/>
    <w:rsid w:val="00867609"/>
    <w:rsid w:val="0086776E"/>
    <w:rsid w:val="00871E16"/>
    <w:rsid w:val="00872F50"/>
    <w:rsid w:val="00874365"/>
    <w:rsid w:val="00875E5A"/>
    <w:rsid w:val="008805AA"/>
    <w:rsid w:val="00881E62"/>
    <w:rsid w:val="00883FF4"/>
    <w:rsid w:val="00894D01"/>
    <w:rsid w:val="008976D9"/>
    <w:rsid w:val="00897BDF"/>
    <w:rsid w:val="008A175C"/>
    <w:rsid w:val="008A1E97"/>
    <w:rsid w:val="008A25A6"/>
    <w:rsid w:val="008B1FC8"/>
    <w:rsid w:val="008B37FD"/>
    <w:rsid w:val="008B6767"/>
    <w:rsid w:val="008B67E9"/>
    <w:rsid w:val="008C0440"/>
    <w:rsid w:val="008C1400"/>
    <w:rsid w:val="008D1317"/>
    <w:rsid w:val="008D5387"/>
    <w:rsid w:val="008E0DE5"/>
    <w:rsid w:val="008E7578"/>
    <w:rsid w:val="008F28B1"/>
    <w:rsid w:val="008F3CD8"/>
    <w:rsid w:val="008F7B5F"/>
    <w:rsid w:val="0090455C"/>
    <w:rsid w:val="00906BD1"/>
    <w:rsid w:val="009105E1"/>
    <w:rsid w:val="0091078D"/>
    <w:rsid w:val="00923596"/>
    <w:rsid w:val="009246DD"/>
    <w:rsid w:val="0093431C"/>
    <w:rsid w:val="009361A1"/>
    <w:rsid w:val="00940667"/>
    <w:rsid w:val="00941128"/>
    <w:rsid w:val="00942D93"/>
    <w:rsid w:val="009454DE"/>
    <w:rsid w:val="00947939"/>
    <w:rsid w:val="0095554F"/>
    <w:rsid w:val="00955B20"/>
    <w:rsid w:val="00956EC5"/>
    <w:rsid w:val="00964DE6"/>
    <w:rsid w:val="00971485"/>
    <w:rsid w:val="0097360E"/>
    <w:rsid w:val="00980B3C"/>
    <w:rsid w:val="00981FE7"/>
    <w:rsid w:val="0098483C"/>
    <w:rsid w:val="00986B21"/>
    <w:rsid w:val="00990253"/>
    <w:rsid w:val="00990DB4"/>
    <w:rsid w:val="009944D6"/>
    <w:rsid w:val="009958CB"/>
    <w:rsid w:val="00997C40"/>
    <w:rsid w:val="009A0D66"/>
    <w:rsid w:val="009A7083"/>
    <w:rsid w:val="009B2F7D"/>
    <w:rsid w:val="009B31B2"/>
    <w:rsid w:val="009B3956"/>
    <w:rsid w:val="009B644B"/>
    <w:rsid w:val="009C269E"/>
    <w:rsid w:val="009C54FA"/>
    <w:rsid w:val="009C723F"/>
    <w:rsid w:val="009D0487"/>
    <w:rsid w:val="009D102B"/>
    <w:rsid w:val="009D1CDD"/>
    <w:rsid w:val="009D1FFB"/>
    <w:rsid w:val="009D21BE"/>
    <w:rsid w:val="009D22EB"/>
    <w:rsid w:val="009D2CF7"/>
    <w:rsid w:val="009D30E3"/>
    <w:rsid w:val="009D42CC"/>
    <w:rsid w:val="009D7632"/>
    <w:rsid w:val="009F0ED6"/>
    <w:rsid w:val="009F477B"/>
    <w:rsid w:val="00A023CC"/>
    <w:rsid w:val="00A10524"/>
    <w:rsid w:val="00A11AC5"/>
    <w:rsid w:val="00A11DB1"/>
    <w:rsid w:val="00A13318"/>
    <w:rsid w:val="00A15AF4"/>
    <w:rsid w:val="00A174A1"/>
    <w:rsid w:val="00A20A7A"/>
    <w:rsid w:val="00A31FDE"/>
    <w:rsid w:val="00A32674"/>
    <w:rsid w:val="00A32D87"/>
    <w:rsid w:val="00A33D8F"/>
    <w:rsid w:val="00A403C5"/>
    <w:rsid w:val="00A41940"/>
    <w:rsid w:val="00A41BEA"/>
    <w:rsid w:val="00A44878"/>
    <w:rsid w:val="00A4533F"/>
    <w:rsid w:val="00A47531"/>
    <w:rsid w:val="00A47733"/>
    <w:rsid w:val="00A47AA5"/>
    <w:rsid w:val="00A552D6"/>
    <w:rsid w:val="00A5614F"/>
    <w:rsid w:val="00A57F54"/>
    <w:rsid w:val="00A6054A"/>
    <w:rsid w:val="00A6127E"/>
    <w:rsid w:val="00A62F2B"/>
    <w:rsid w:val="00A6464D"/>
    <w:rsid w:val="00A65DF8"/>
    <w:rsid w:val="00A727A8"/>
    <w:rsid w:val="00A76733"/>
    <w:rsid w:val="00A909FA"/>
    <w:rsid w:val="00A90F34"/>
    <w:rsid w:val="00A91C14"/>
    <w:rsid w:val="00A94E66"/>
    <w:rsid w:val="00AA3F35"/>
    <w:rsid w:val="00AA6CCD"/>
    <w:rsid w:val="00AB3F38"/>
    <w:rsid w:val="00AB76C8"/>
    <w:rsid w:val="00AC107F"/>
    <w:rsid w:val="00AC21A5"/>
    <w:rsid w:val="00AC62CF"/>
    <w:rsid w:val="00AD07E7"/>
    <w:rsid w:val="00AD1114"/>
    <w:rsid w:val="00AD28CB"/>
    <w:rsid w:val="00AD540E"/>
    <w:rsid w:val="00AE366E"/>
    <w:rsid w:val="00AE669F"/>
    <w:rsid w:val="00AE6A54"/>
    <w:rsid w:val="00AF52DE"/>
    <w:rsid w:val="00B00B0E"/>
    <w:rsid w:val="00B00E23"/>
    <w:rsid w:val="00B037E8"/>
    <w:rsid w:val="00B03CC7"/>
    <w:rsid w:val="00B03CC9"/>
    <w:rsid w:val="00B05C53"/>
    <w:rsid w:val="00B122F3"/>
    <w:rsid w:val="00B2311E"/>
    <w:rsid w:val="00B23FD6"/>
    <w:rsid w:val="00B26CEE"/>
    <w:rsid w:val="00B31B50"/>
    <w:rsid w:val="00B31F80"/>
    <w:rsid w:val="00B32055"/>
    <w:rsid w:val="00B325B9"/>
    <w:rsid w:val="00B33F7A"/>
    <w:rsid w:val="00B353E9"/>
    <w:rsid w:val="00B36274"/>
    <w:rsid w:val="00B419CF"/>
    <w:rsid w:val="00B4439D"/>
    <w:rsid w:val="00B53156"/>
    <w:rsid w:val="00B642A3"/>
    <w:rsid w:val="00B65801"/>
    <w:rsid w:val="00B671DC"/>
    <w:rsid w:val="00B833F2"/>
    <w:rsid w:val="00B87A3D"/>
    <w:rsid w:val="00B90CAE"/>
    <w:rsid w:val="00B92B95"/>
    <w:rsid w:val="00BA532D"/>
    <w:rsid w:val="00BA6212"/>
    <w:rsid w:val="00BA6627"/>
    <w:rsid w:val="00BA6BB5"/>
    <w:rsid w:val="00BB0CD6"/>
    <w:rsid w:val="00BB1BF6"/>
    <w:rsid w:val="00BB38A7"/>
    <w:rsid w:val="00BB6BE2"/>
    <w:rsid w:val="00BD0C93"/>
    <w:rsid w:val="00BD5445"/>
    <w:rsid w:val="00BE038A"/>
    <w:rsid w:val="00BE3183"/>
    <w:rsid w:val="00BE3423"/>
    <w:rsid w:val="00BE52DF"/>
    <w:rsid w:val="00BE6544"/>
    <w:rsid w:val="00BF44F4"/>
    <w:rsid w:val="00BF4919"/>
    <w:rsid w:val="00BF4A50"/>
    <w:rsid w:val="00C01F45"/>
    <w:rsid w:val="00C02BED"/>
    <w:rsid w:val="00C05548"/>
    <w:rsid w:val="00C0754E"/>
    <w:rsid w:val="00C07B27"/>
    <w:rsid w:val="00C07DDD"/>
    <w:rsid w:val="00C1259D"/>
    <w:rsid w:val="00C20594"/>
    <w:rsid w:val="00C231BE"/>
    <w:rsid w:val="00C243CD"/>
    <w:rsid w:val="00C24770"/>
    <w:rsid w:val="00C33D57"/>
    <w:rsid w:val="00C3593E"/>
    <w:rsid w:val="00C3692A"/>
    <w:rsid w:val="00C410EF"/>
    <w:rsid w:val="00C435D4"/>
    <w:rsid w:val="00C47403"/>
    <w:rsid w:val="00C5300F"/>
    <w:rsid w:val="00C53E2D"/>
    <w:rsid w:val="00C55600"/>
    <w:rsid w:val="00C56550"/>
    <w:rsid w:val="00C572D7"/>
    <w:rsid w:val="00C61D88"/>
    <w:rsid w:val="00C678B4"/>
    <w:rsid w:val="00C70CB8"/>
    <w:rsid w:val="00C728F6"/>
    <w:rsid w:val="00C85681"/>
    <w:rsid w:val="00C9066B"/>
    <w:rsid w:val="00C925E4"/>
    <w:rsid w:val="00CA7616"/>
    <w:rsid w:val="00CB2568"/>
    <w:rsid w:val="00CB5774"/>
    <w:rsid w:val="00CB5D21"/>
    <w:rsid w:val="00CC066E"/>
    <w:rsid w:val="00CC0C95"/>
    <w:rsid w:val="00CC34E5"/>
    <w:rsid w:val="00CC6D2D"/>
    <w:rsid w:val="00CC72EB"/>
    <w:rsid w:val="00CD05C5"/>
    <w:rsid w:val="00CD4229"/>
    <w:rsid w:val="00CD68F1"/>
    <w:rsid w:val="00CE126E"/>
    <w:rsid w:val="00CE4668"/>
    <w:rsid w:val="00CE4CDA"/>
    <w:rsid w:val="00CF00AC"/>
    <w:rsid w:val="00CF2CD9"/>
    <w:rsid w:val="00CF2DCA"/>
    <w:rsid w:val="00CF5402"/>
    <w:rsid w:val="00D00A7F"/>
    <w:rsid w:val="00D02160"/>
    <w:rsid w:val="00D0520A"/>
    <w:rsid w:val="00D05358"/>
    <w:rsid w:val="00D1144D"/>
    <w:rsid w:val="00D1518D"/>
    <w:rsid w:val="00D1714E"/>
    <w:rsid w:val="00D23FCF"/>
    <w:rsid w:val="00D24891"/>
    <w:rsid w:val="00D259D5"/>
    <w:rsid w:val="00D25E0F"/>
    <w:rsid w:val="00D26444"/>
    <w:rsid w:val="00D3076B"/>
    <w:rsid w:val="00D3615C"/>
    <w:rsid w:val="00D4191E"/>
    <w:rsid w:val="00D5077F"/>
    <w:rsid w:val="00D51CD2"/>
    <w:rsid w:val="00D52F60"/>
    <w:rsid w:val="00D5621E"/>
    <w:rsid w:val="00D566BB"/>
    <w:rsid w:val="00D572E2"/>
    <w:rsid w:val="00D6154E"/>
    <w:rsid w:val="00D617C4"/>
    <w:rsid w:val="00D646B2"/>
    <w:rsid w:val="00D72EEE"/>
    <w:rsid w:val="00D81C29"/>
    <w:rsid w:val="00D82D6E"/>
    <w:rsid w:val="00D832A9"/>
    <w:rsid w:val="00D91878"/>
    <w:rsid w:val="00D920A3"/>
    <w:rsid w:val="00D94D0B"/>
    <w:rsid w:val="00D969D0"/>
    <w:rsid w:val="00D9743E"/>
    <w:rsid w:val="00D977C5"/>
    <w:rsid w:val="00DA7448"/>
    <w:rsid w:val="00DA7978"/>
    <w:rsid w:val="00DA7EDD"/>
    <w:rsid w:val="00DB215F"/>
    <w:rsid w:val="00DB71F1"/>
    <w:rsid w:val="00DC08C8"/>
    <w:rsid w:val="00DC09F0"/>
    <w:rsid w:val="00DD1F91"/>
    <w:rsid w:val="00DD463E"/>
    <w:rsid w:val="00DD704B"/>
    <w:rsid w:val="00DE0AB9"/>
    <w:rsid w:val="00DE2294"/>
    <w:rsid w:val="00DE791F"/>
    <w:rsid w:val="00DF0084"/>
    <w:rsid w:val="00DF7B0B"/>
    <w:rsid w:val="00DF7E8D"/>
    <w:rsid w:val="00E0597F"/>
    <w:rsid w:val="00E06895"/>
    <w:rsid w:val="00E0713E"/>
    <w:rsid w:val="00E122B9"/>
    <w:rsid w:val="00E14FE7"/>
    <w:rsid w:val="00E15081"/>
    <w:rsid w:val="00E171B4"/>
    <w:rsid w:val="00E34D43"/>
    <w:rsid w:val="00E37236"/>
    <w:rsid w:val="00E42158"/>
    <w:rsid w:val="00E4244A"/>
    <w:rsid w:val="00E4350D"/>
    <w:rsid w:val="00E455B8"/>
    <w:rsid w:val="00E5247C"/>
    <w:rsid w:val="00E55270"/>
    <w:rsid w:val="00E61183"/>
    <w:rsid w:val="00E674BE"/>
    <w:rsid w:val="00E72F8E"/>
    <w:rsid w:val="00E73B87"/>
    <w:rsid w:val="00E74814"/>
    <w:rsid w:val="00E7672F"/>
    <w:rsid w:val="00E76F9C"/>
    <w:rsid w:val="00E872D0"/>
    <w:rsid w:val="00E97626"/>
    <w:rsid w:val="00EA0230"/>
    <w:rsid w:val="00EA28E1"/>
    <w:rsid w:val="00EA2DCA"/>
    <w:rsid w:val="00EA358E"/>
    <w:rsid w:val="00EA39BB"/>
    <w:rsid w:val="00EA50F6"/>
    <w:rsid w:val="00EB0B8B"/>
    <w:rsid w:val="00EB2A39"/>
    <w:rsid w:val="00EB52E0"/>
    <w:rsid w:val="00EC303F"/>
    <w:rsid w:val="00EC3183"/>
    <w:rsid w:val="00EC63B6"/>
    <w:rsid w:val="00ED03F7"/>
    <w:rsid w:val="00ED1016"/>
    <w:rsid w:val="00ED5317"/>
    <w:rsid w:val="00ED65F7"/>
    <w:rsid w:val="00EE2CF3"/>
    <w:rsid w:val="00EF30AB"/>
    <w:rsid w:val="00EF617D"/>
    <w:rsid w:val="00F04C4F"/>
    <w:rsid w:val="00F07F9B"/>
    <w:rsid w:val="00F1445C"/>
    <w:rsid w:val="00F164C7"/>
    <w:rsid w:val="00F2100B"/>
    <w:rsid w:val="00F21F17"/>
    <w:rsid w:val="00F2677F"/>
    <w:rsid w:val="00F35E5A"/>
    <w:rsid w:val="00F36451"/>
    <w:rsid w:val="00F37F90"/>
    <w:rsid w:val="00F4020B"/>
    <w:rsid w:val="00F423A4"/>
    <w:rsid w:val="00F43473"/>
    <w:rsid w:val="00F4348F"/>
    <w:rsid w:val="00F4475D"/>
    <w:rsid w:val="00F52F0D"/>
    <w:rsid w:val="00F52FF5"/>
    <w:rsid w:val="00F55BE0"/>
    <w:rsid w:val="00F645F8"/>
    <w:rsid w:val="00F74C9B"/>
    <w:rsid w:val="00F800D7"/>
    <w:rsid w:val="00F8229C"/>
    <w:rsid w:val="00F95EBA"/>
    <w:rsid w:val="00F97F53"/>
    <w:rsid w:val="00FA166C"/>
    <w:rsid w:val="00FA6381"/>
    <w:rsid w:val="00FA6860"/>
    <w:rsid w:val="00FB1989"/>
    <w:rsid w:val="00FB410D"/>
    <w:rsid w:val="00FB619F"/>
    <w:rsid w:val="00FB6A9B"/>
    <w:rsid w:val="00FB70C9"/>
    <w:rsid w:val="00FB79E4"/>
    <w:rsid w:val="00FC095E"/>
    <w:rsid w:val="00FC2222"/>
    <w:rsid w:val="00FC357E"/>
    <w:rsid w:val="00FC4A7C"/>
    <w:rsid w:val="00FC5A91"/>
    <w:rsid w:val="00FC70BB"/>
    <w:rsid w:val="00FC7FCD"/>
    <w:rsid w:val="00FD22B9"/>
    <w:rsid w:val="00FD4C5B"/>
    <w:rsid w:val="00FD660D"/>
    <w:rsid w:val="00FD6CF1"/>
    <w:rsid w:val="00FD75B5"/>
    <w:rsid w:val="00FE017F"/>
    <w:rsid w:val="00FE1FB6"/>
    <w:rsid w:val="00FE38E9"/>
    <w:rsid w:val="00FE3B14"/>
    <w:rsid w:val="00FF0D7E"/>
    <w:rsid w:val="00FF0EEE"/>
    <w:rsid w:val="00FF2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083A78E"/>
  <w15:docId w15:val="{E334FD0D-3687-4790-A3F2-2852CEC86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566D97"/>
  </w:style>
  <w:style w:type="paragraph" w:styleId="Titolo1">
    <w:name w:val="heading 1"/>
    <w:basedOn w:val="Normale"/>
    <w:next w:val="Normale"/>
    <w:link w:val="Titolo1Carattere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itolo2">
    <w:name w:val="heading 2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2"/>
    </w:pPr>
    <w:rPr>
      <w:rFonts w:ascii="Arial" w:hAnsi="Arial"/>
      <w:b/>
      <w:sz w:val="36"/>
    </w:rPr>
  </w:style>
  <w:style w:type="paragraph" w:styleId="Titolo4">
    <w:name w:val="heading 4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3"/>
    </w:pPr>
    <w:rPr>
      <w:rFonts w:ascii="Arial" w:hAnsi="Arial"/>
      <w:sz w:val="32"/>
    </w:rPr>
  </w:style>
  <w:style w:type="paragraph" w:styleId="Titolo5">
    <w:name w:val="heading 5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outlineLvl w:val="4"/>
    </w:pPr>
    <w:rPr>
      <w:b/>
    </w:rPr>
  </w:style>
  <w:style w:type="paragraph" w:styleId="Titolo6">
    <w:name w:val="heading 6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5"/>
    </w:pPr>
    <w:rPr>
      <w:rFonts w:ascii="Arial" w:hAnsi="Arial"/>
      <w:b/>
      <w:sz w:val="32"/>
    </w:rPr>
  </w:style>
  <w:style w:type="paragraph" w:styleId="Titolo7">
    <w:name w:val="heading 7"/>
    <w:basedOn w:val="Normale"/>
    <w:next w:val="Normale"/>
    <w:qFormat/>
    <w:pPr>
      <w:keepNext/>
      <w:ind w:right="1133"/>
      <w:jc w:val="center"/>
      <w:outlineLvl w:val="6"/>
    </w:pPr>
    <w:rPr>
      <w:b/>
      <w:sz w:val="24"/>
    </w:rPr>
  </w:style>
  <w:style w:type="paragraph" w:styleId="Titolo8">
    <w:name w:val="heading 8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7"/>
    </w:pPr>
    <w:rPr>
      <w:sz w:val="28"/>
    </w:rPr>
  </w:style>
  <w:style w:type="paragraph" w:styleId="Titolo9">
    <w:name w:val="heading 9"/>
    <w:basedOn w:val="Normale"/>
    <w:next w:val="Normale"/>
    <w:qFormat/>
    <w:pPr>
      <w:keepNext/>
      <w:ind w:right="1133"/>
      <w:outlineLvl w:val="8"/>
    </w:pPr>
    <w:rPr>
      <w:b/>
      <w:bCs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</w:style>
  <w:style w:type="character" w:styleId="Collegamentoipertestuale">
    <w:name w:val="Hyperlink"/>
    <w:rPr>
      <w:color w:val="0000FF"/>
      <w:u w:val="single"/>
    </w:rPr>
  </w:style>
  <w:style w:type="paragraph" w:customStyle="1" w:styleId="Corpodeltesto">
    <w:name w:val="Corpo del testo"/>
    <w:basedOn w:val="Normale"/>
    <w:pPr>
      <w:ind w:right="1133"/>
      <w:jc w:val="both"/>
    </w:pPr>
    <w:rPr>
      <w:sz w:val="22"/>
    </w:rPr>
  </w:style>
  <w:style w:type="paragraph" w:styleId="Testonotaapidipagina">
    <w:name w:val="footnote text"/>
    <w:basedOn w:val="Normale"/>
    <w:semiHidden/>
  </w:style>
  <w:style w:type="character" w:styleId="Rimandonotaapidipagina">
    <w:name w:val="footnote reference"/>
    <w:semiHidden/>
    <w:rPr>
      <w:vertAlign w:val="superscript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F26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D4191E"/>
    <w:rPr>
      <w:rFonts w:ascii="Tahoma" w:hAnsi="Tahoma" w:cs="Tahoma"/>
      <w:sz w:val="16"/>
      <w:szCs w:val="16"/>
    </w:rPr>
  </w:style>
  <w:style w:type="paragraph" w:customStyle="1" w:styleId="Titololt">
    <w:name w:val="Titolo lt"/>
    <w:basedOn w:val="Normale"/>
    <w:next w:val="Normale"/>
    <w:rsid w:val="008F7B5F"/>
    <w:pPr>
      <w:keepNext/>
      <w:spacing w:before="240"/>
    </w:pPr>
    <w:rPr>
      <w:rFonts w:ascii="Futura Std Book" w:hAnsi="Futura Std Book"/>
      <w:b/>
      <w:bCs/>
      <w:sz w:val="18"/>
      <w:szCs w:val="24"/>
    </w:rPr>
  </w:style>
  <w:style w:type="paragraph" w:customStyle="1" w:styleId="Normalelt">
    <w:name w:val="Normale lt"/>
    <w:basedOn w:val="Normale"/>
    <w:rsid w:val="008F7B5F"/>
    <w:pPr>
      <w:spacing w:before="120" w:after="120" w:line="360" w:lineRule="exact"/>
    </w:pPr>
    <w:rPr>
      <w:rFonts w:ascii="Arial" w:hAnsi="Arial" w:cs="Arial"/>
      <w:szCs w:val="24"/>
    </w:rPr>
  </w:style>
  <w:style w:type="paragraph" w:customStyle="1" w:styleId="nomefirma">
    <w:name w:val="nome firma"/>
    <w:basedOn w:val="Normale"/>
    <w:rsid w:val="008F7B5F"/>
    <w:pPr>
      <w:spacing w:line="360" w:lineRule="exact"/>
      <w:ind w:left="4309"/>
      <w:jc w:val="center"/>
    </w:pPr>
    <w:rPr>
      <w:rFonts w:ascii="Futura Std Book" w:hAnsi="Futura Std Book"/>
      <w:sz w:val="18"/>
    </w:rPr>
  </w:style>
  <w:style w:type="paragraph" w:styleId="Titolo">
    <w:name w:val="Title"/>
    <w:basedOn w:val="Normale"/>
    <w:qFormat/>
    <w:rsid w:val="008F7B5F"/>
    <w:pPr>
      <w:jc w:val="center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8F7B5F"/>
    <w:pPr>
      <w:ind w:left="708"/>
    </w:pPr>
    <w:rPr>
      <w:sz w:val="24"/>
      <w:szCs w:val="24"/>
    </w:rPr>
  </w:style>
  <w:style w:type="table" w:styleId="TabellaWeb1">
    <w:name w:val="Table Web 1"/>
    <w:basedOn w:val="Tabellanormale"/>
    <w:rsid w:val="007C4C5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Normal">
    <w:name w:val="Table Normal"/>
    <w:uiPriority w:val="2"/>
    <w:semiHidden/>
    <w:qFormat/>
    <w:rsid w:val="00DD1F91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panboldcenterbig">
    <w:name w:val="span_bold_center_big"/>
    <w:basedOn w:val="Carpredefinitoparagrafo"/>
    <w:rsid w:val="002D786D"/>
  </w:style>
  <w:style w:type="paragraph" w:customStyle="1" w:styleId="Default">
    <w:name w:val="Default"/>
    <w:rsid w:val="0029332E"/>
    <w:pPr>
      <w:autoSpaceDE w:val="0"/>
      <w:autoSpaceDN w:val="0"/>
      <w:adjustRightInd w:val="0"/>
    </w:pPr>
    <w:rPr>
      <w:rFonts w:ascii="Corbel" w:hAnsi="Corbel" w:cs="Corbel"/>
      <w:color w:val="000000"/>
      <w:sz w:val="24"/>
      <w:szCs w:val="24"/>
    </w:rPr>
  </w:style>
  <w:style w:type="character" w:customStyle="1" w:styleId="Titolo60">
    <w:name w:val="Titolo #6_"/>
    <w:link w:val="Titolo61"/>
    <w:locked/>
    <w:rsid w:val="006E4E92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paragraph" w:customStyle="1" w:styleId="Titolo61">
    <w:name w:val="Titolo #6"/>
    <w:basedOn w:val="Normale"/>
    <w:link w:val="Titolo60"/>
    <w:rsid w:val="006E4E92"/>
    <w:pPr>
      <w:widowControl w:val="0"/>
      <w:shd w:val="clear" w:color="auto" w:fill="FFFFFF"/>
      <w:spacing w:before="480" w:line="472" w:lineRule="exact"/>
      <w:jc w:val="center"/>
      <w:outlineLvl w:val="5"/>
    </w:pPr>
    <w:rPr>
      <w:rFonts w:ascii="Arial" w:eastAsia="Arial" w:hAnsi="Arial" w:cs="Arial"/>
      <w:b/>
      <w:bCs/>
      <w:sz w:val="18"/>
      <w:szCs w:val="18"/>
    </w:rPr>
  </w:style>
  <w:style w:type="paragraph" w:customStyle="1" w:styleId="Standard">
    <w:name w:val="Standard"/>
    <w:rsid w:val="00AE366E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F"/>
      <w:kern w:val="3"/>
      <w:sz w:val="22"/>
      <w:szCs w:val="22"/>
      <w:lang w:eastAsia="en-US"/>
    </w:rPr>
  </w:style>
  <w:style w:type="paragraph" w:styleId="Corpotesto">
    <w:name w:val="Body Text"/>
    <w:basedOn w:val="Normale"/>
    <w:link w:val="CorpotestoCarattere"/>
    <w:uiPriority w:val="1"/>
    <w:qFormat/>
    <w:rsid w:val="00E42158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42158"/>
    <w:rPr>
      <w:rFonts w:ascii="Arial" w:eastAsia="Arial" w:hAnsi="Arial" w:cs="Arial"/>
      <w:sz w:val="22"/>
      <w:szCs w:val="22"/>
      <w:lang w:bidi="it-IT"/>
    </w:rPr>
  </w:style>
  <w:style w:type="table" w:customStyle="1" w:styleId="Grigliatabella1">
    <w:name w:val="Griglia tabella1"/>
    <w:basedOn w:val="Tabellanormale"/>
    <w:next w:val="Grigliatabella"/>
    <w:rsid w:val="00015D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e"/>
    <w:uiPriority w:val="1"/>
    <w:qFormat/>
    <w:rsid w:val="0097360E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customStyle="1" w:styleId="Titolo1Carattere">
    <w:name w:val="Titolo 1 Carattere"/>
    <w:basedOn w:val="Carpredefinitoparagrafo"/>
    <w:link w:val="Titolo1"/>
    <w:rsid w:val="009A7083"/>
    <w:rPr>
      <w:rFonts w:ascii="Arial" w:hAnsi="Arial"/>
      <w:b/>
      <w:kern w:val="28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2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004361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19034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080994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822910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00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0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738842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29194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91990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31435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5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355588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366557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548296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5307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528229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58845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B33B32-E0A3-49D6-8A3E-A09761E2C5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399</Words>
  <Characters>3474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3866</CharactersWithSpaces>
  <SharedDoc>false</SharedDoc>
  <HLinks>
    <vt:vector size="18" baseType="variant">
      <vt:variant>
        <vt:i4>7340081</vt:i4>
      </vt:variant>
      <vt:variant>
        <vt:i4>18</vt:i4>
      </vt:variant>
      <vt:variant>
        <vt:i4>0</vt:i4>
      </vt:variant>
      <vt:variant>
        <vt:i4>5</vt:i4>
      </vt:variant>
      <vt:variant>
        <vt:lpwstr>http://www.itirighi.it/</vt:lpwstr>
      </vt:variant>
      <vt:variant>
        <vt:lpwstr/>
      </vt:variant>
      <vt:variant>
        <vt:i4>1048698</vt:i4>
      </vt:variant>
      <vt:variant>
        <vt:i4>15</vt:i4>
      </vt:variant>
      <vt:variant>
        <vt:i4>0</vt:i4>
      </vt:variant>
      <vt:variant>
        <vt:i4>5</vt:i4>
      </vt:variant>
      <vt:variant>
        <vt:lpwstr>mailto:NATF02000T@istruzione.it</vt:lpwstr>
      </vt:variant>
      <vt:variant>
        <vt:lpwstr/>
      </vt:variant>
      <vt:variant>
        <vt:i4>5898268</vt:i4>
      </vt:variant>
      <vt:variant>
        <vt:i4>2143</vt:i4>
      </vt:variant>
      <vt:variant>
        <vt:i4>1027</vt:i4>
      </vt:variant>
      <vt:variant>
        <vt:i4>1</vt:i4>
      </vt:variant>
      <vt:variant>
        <vt:lpwstr>D:\Sferrazza\Pictures\unesco_3.gif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assunta boffo</dc:creator>
  <cp:lastModifiedBy>segreteria9</cp:lastModifiedBy>
  <cp:revision>3</cp:revision>
  <cp:lastPrinted>2023-04-26T10:02:00Z</cp:lastPrinted>
  <dcterms:created xsi:type="dcterms:W3CDTF">2023-04-26T10:13:00Z</dcterms:created>
  <dcterms:modified xsi:type="dcterms:W3CDTF">2023-04-26T10:15:00Z</dcterms:modified>
</cp:coreProperties>
</file>